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D22" w:rsidRPr="00F14C24" w:rsidRDefault="00506D22" w:rsidP="00F14C24">
      <w:pPr>
        <w:spacing w:line="360" w:lineRule="auto"/>
        <w:ind w:firstLine="709"/>
        <w:rPr>
          <w:rFonts w:ascii="Times New Roman" w:hAnsi="Times New Roman"/>
          <w:sz w:val="28"/>
          <w:szCs w:val="28"/>
        </w:rPr>
      </w:pPr>
    </w:p>
    <w:p w:rsidR="00506D22" w:rsidRPr="00F14C24" w:rsidRDefault="00506D22" w:rsidP="00F14C24">
      <w:pPr>
        <w:spacing w:line="360" w:lineRule="auto"/>
        <w:ind w:firstLine="709"/>
        <w:rPr>
          <w:rFonts w:ascii="Times New Roman" w:hAnsi="Times New Roman"/>
          <w:sz w:val="28"/>
          <w:szCs w:val="28"/>
        </w:rPr>
      </w:pPr>
    </w:p>
    <w:p w:rsidR="00506D22" w:rsidRPr="00F14C24" w:rsidRDefault="00506D22" w:rsidP="00F14C24">
      <w:pPr>
        <w:spacing w:line="360" w:lineRule="auto"/>
        <w:ind w:firstLine="709"/>
        <w:rPr>
          <w:rFonts w:ascii="Times New Roman" w:hAnsi="Times New Roman"/>
          <w:sz w:val="28"/>
          <w:szCs w:val="28"/>
        </w:rPr>
      </w:pPr>
    </w:p>
    <w:p w:rsidR="00506D22" w:rsidRPr="00F14C24" w:rsidRDefault="00506D22" w:rsidP="00F14C24">
      <w:pPr>
        <w:spacing w:line="360" w:lineRule="auto"/>
        <w:ind w:firstLine="709"/>
        <w:rPr>
          <w:rFonts w:ascii="Times New Roman" w:hAnsi="Times New Roman"/>
          <w:sz w:val="28"/>
          <w:szCs w:val="28"/>
        </w:rPr>
      </w:pPr>
    </w:p>
    <w:p w:rsidR="00506D22" w:rsidRPr="00F14C24" w:rsidRDefault="00506D22" w:rsidP="00F14C24">
      <w:pPr>
        <w:spacing w:line="360" w:lineRule="auto"/>
        <w:ind w:firstLine="709"/>
        <w:rPr>
          <w:rFonts w:ascii="Times New Roman" w:hAnsi="Times New Roman"/>
          <w:sz w:val="28"/>
          <w:szCs w:val="28"/>
        </w:rPr>
      </w:pPr>
    </w:p>
    <w:p w:rsidR="00506D22" w:rsidRPr="00F14C24" w:rsidRDefault="00506D22" w:rsidP="00F14C24">
      <w:pPr>
        <w:spacing w:line="360" w:lineRule="auto"/>
        <w:ind w:firstLine="709"/>
        <w:rPr>
          <w:rFonts w:ascii="Times New Roman" w:hAnsi="Times New Roman"/>
          <w:sz w:val="28"/>
          <w:szCs w:val="28"/>
        </w:rPr>
      </w:pPr>
    </w:p>
    <w:p w:rsidR="00506D22" w:rsidRPr="00F14C24" w:rsidRDefault="00506D22" w:rsidP="00F14C24">
      <w:pPr>
        <w:spacing w:line="360" w:lineRule="auto"/>
        <w:ind w:firstLine="709"/>
        <w:rPr>
          <w:rFonts w:ascii="Times New Roman" w:hAnsi="Times New Roman"/>
          <w:sz w:val="28"/>
          <w:szCs w:val="28"/>
        </w:rPr>
      </w:pPr>
    </w:p>
    <w:p w:rsidR="00506D22" w:rsidRPr="00F14C24" w:rsidRDefault="00506D22" w:rsidP="00F14C24">
      <w:pPr>
        <w:spacing w:line="360" w:lineRule="auto"/>
        <w:ind w:firstLine="709"/>
        <w:rPr>
          <w:rFonts w:ascii="Times New Roman" w:hAnsi="Times New Roman"/>
          <w:b/>
          <w:sz w:val="72"/>
          <w:szCs w:val="72"/>
        </w:rPr>
      </w:pPr>
      <w:r w:rsidRPr="00F14C24">
        <w:rPr>
          <w:rFonts w:ascii="Times New Roman" w:hAnsi="Times New Roman"/>
          <w:b/>
          <w:sz w:val="72"/>
          <w:szCs w:val="72"/>
        </w:rPr>
        <w:t>Слагаемые здоровья</w:t>
      </w:r>
    </w:p>
    <w:p w:rsidR="00506D22" w:rsidRPr="00F14C24" w:rsidRDefault="00506D22" w:rsidP="00F14C24">
      <w:pPr>
        <w:spacing w:line="360" w:lineRule="auto"/>
        <w:ind w:firstLine="709"/>
        <w:rPr>
          <w:rFonts w:ascii="Times New Roman" w:hAnsi="Times New Roman"/>
          <w:sz w:val="28"/>
          <w:szCs w:val="28"/>
        </w:rPr>
      </w:pPr>
    </w:p>
    <w:p w:rsidR="00506D22" w:rsidRPr="00F14C24" w:rsidRDefault="00506D22" w:rsidP="00F14C24">
      <w:pPr>
        <w:spacing w:line="360" w:lineRule="auto"/>
        <w:ind w:firstLine="709"/>
        <w:rPr>
          <w:rFonts w:ascii="Times New Roman" w:hAnsi="Times New Roman"/>
          <w:sz w:val="28"/>
          <w:szCs w:val="28"/>
        </w:rPr>
      </w:pPr>
    </w:p>
    <w:p w:rsidR="00506D22" w:rsidRPr="00F14C24" w:rsidRDefault="00506D22" w:rsidP="00F14C24">
      <w:pPr>
        <w:spacing w:line="360" w:lineRule="auto"/>
        <w:ind w:firstLine="709"/>
        <w:rPr>
          <w:rFonts w:ascii="Times New Roman" w:hAnsi="Times New Roman"/>
          <w:sz w:val="28"/>
          <w:szCs w:val="28"/>
        </w:rPr>
      </w:pPr>
    </w:p>
    <w:p w:rsidR="00506D22" w:rsidRPr="00F14C24" w:rsidRDefault="00506D22" w:rsidP="00F14C24">
      <w:pPr>
        <w:spacing w:line="360" w:lineRule="auto"/>
        <w:ind w:firstLine="709"/>
        <w:rPr>
          <w:rFonts w:ascii="Times New Roman" w:hAnsi="Times New Roman"/>
          <w:sz w:val="28"/>
          <w:szCs w:val="28"/>
        </w:rPr>
      </w:pPr>
    </w:p>
    <w:p w:rsidR="00506D22" w:rsidRPr="00F14C24" w:rsidRDefault="00506D22" w:rsidP="00F14C24">
      <w:pPr>
        <w:spacing w:line="360" w:lineRule="auto"/>
        <w:ind w:firstLine="709"/>
        <w:rPr>
          <w:rFonts w:ascii="Times New Roman" w:hAnsi="Times New Roman"/>
          <w:sz w:val="28"/>
          <w:szCs w:val="28"/>
        </w:rPr>
      </w:pPr>
    </w:p>
    <w:p w:rsidR="00506D22" w:rsidRPr="00F14C24" w:rsidRDefault="00506D22" w:rsidP="00F14C24">
      <w:pPr>
        <w:spacing w:line="360" w:lineRule="auto"/>
        <w:ind w:firstLine="709"/>
        <w:rPr>
          <w:rFonts w:ascii="Times New Roman" w:hAnsi="Times New Roman"/>
          <w:sz w:val="28"/>
          <w:szCs w:val="28"/>
        </w:rPr>
      </w:pPr>
    </w:p>
    <w:p w:rsidR="00506D22" w:rsidRPr="00F14C24" w:rsidRDefault="00506D22" w:rsidP="00F14C24">
      <w:pPr>
        <w:spacing w:line="360" w:lineRule="auto"/>
        <w:ind w:firstLine="709"/>
        <w:rPr>
          <w:rFonts w:ascii="Times New Roman" w:hAnsi="Times New Roman"/>
          <w:sz w:val="28"/>
          <w:szCs w:val="28"/>
        </w:rPr>
      </w:pPr>
    </w:p>
    <w:p w:rsidR="00506D22" w:rsidRPr="00F14C24" w:rsidRDefault="00506D22" w:rsidP="00F14C24">
      <w:pPr>
        <w:spacing w:line="360" w:lineRule="auto"/>
        <w:ind w:firstLine="709"/>
        <w:rPr>
          <w:rFonts w:ascii="Times New Roman" w:hAnsi="Times New Roman"/>
          <w:sz w:val="28"/>
          <w:szCs w:val="28"/>
        </w:rPr>
      </w:pPr>
    </w:p>
    <w:p w:rsidR="00506D22" w:rsidRPr="00F14C24" w:rsidRDefault="00506D22" w:rsidP="00F14C24">
      <w:pPr>
        <w:spacing w:line="360" w:lineRule="auto"/>
        <w:ind w:firstLine="709"/>
        <w:rPr>
          <w:rFonts w:ascii="Times New Roman" w:hAnsi="Times New Roman"/>
          <w:sz w:val="28"/>
          <w:szCs w:val="28"/>
        </w:rPr>
      </w:pPr>
    </w:p>
    <w:p w:rsidR="00506D22" w:rsidRPr="00F14C24" w:rsidRDefault="00506D22" w:rsidP="00F14C24">
      <w:pPr>
        <w:spacing w:line="360" w:lineRule="auto"/>
        <w:ind w:firstLine="709"/>
        <w:rPr>
          <w:rFonts w:ascii="Times New Roman" w:hAnsi="Times New Roman"/>
          <w:sz w:val="28"/>
          <w:szCs w:val="28"/>
        </w:rPr>
      </w:pPr>
    </w:p>
    <w:p w:rsidR="00506D22" w:rsidRPr="00F14C24" w:rsidRDefault="00506D22" w:rsidP="00F14C24">
      <w:pPr>
        <w:spacing w:line="360" w:lineRule="auto"/>
        <w:ind w:firstLine="709"/>
        <w:rPr>
          <w:rFonts w:ascii="Times New Roman" w:hAnsi="Times New Roman"/>
          <w:sz w:val="28"/>
          <w:szCs w:val="28"/>
        </w:rPr>
      </w:pPr>
    </w:p>
    <w:p w:rsidR="00506D22" w:rsidRPr="00F14C24" w:rsidRDefault="00506D22" w:rsidP="00F14C24">
      <w:pPr>
        <w:spacing w:line="360" w:lineRule="auto"/>
        <w:ind w:firstLine="709"/>
        <w:jc w:val="center"/>
        <w:rPr>
          <w:rFonts w:ascii="Times New Roman" w:hAnsi="Times New Roman"/>
          <w:sz w:val="28"/>
          <w:szCs w:val="28"/>
        </w:rPr>
      </w:pPr>
      <w:r w:rsidRPr="00F14C24">
        <w:rPr>
          <w:rFonts w:ascii="Times New Roman" w:hAnsi="Times New Roman"/>
          <w:sz w:val="28"/>
          <w:szCs w:val="28"/>
        </w:rPr>
        <w:t>Управление образования Администрации города Ижевска</w:t>
      </w:r>
    </w:p>
    <w:p w:rsidR="00506D22" w:rsidRPr="00F14C24" w:rsidRDefault="00506D22" w:rsidP="00F14C24">
      <w:pPr>
        <w:spacing w:line="360" w:lineRule="auto"/>
        <w:ind w:firstLine="709"/>
        <w:jc w:val="center"/>
        <w:rPr>
          <w:rFonts w:ascii="Times New Roman" w:hAnsi="Times New Roman"/>
          <w:sz w:val="28"/>
          <w:szCs w:val="28"/>
        </w:rPr>
      </w:pPr>
      <w:r w:rsidRPr="00F14C24">
        <w:rPr>
          <w:rFonts w:ascii="Times New Roman" w:hAnsi="Times New Roman"/>
          <w:sz w:val="28"/>
          <w:szCs w:val="28"/>
        </w:rPr>
        <w:t>МБУ «ЦО – ЦБ Октябрьского района города Ижевска»</w:t>
      </w:r>
    </w:p>
    <w:p w:rsidR="00506D22" w:rsidRPr="00F14C24" w:rsidRDefault="00506D22" w:rsidP="00F14C24">
      <w:pPr>
        <w:spacing w:line="360" w:lineRule="auto"/>
        <w:ind w:firstLine="709"/>
        <w:jc w:val="center"/>
        <w:rPr>
          <w:rFonts w:ascii="Times New Roman" w:hAnsi="Times New Roman"/>
          <w:sz w:val="28"/>
          <w:szCs w:val="28"/>
        </w:rPr>
      </w:pPr>
      <w:r w:rsidRPr="00F14C24">
        <w:rPr>
          <w:rFonts w:ascii="Times New Roman" w:hAnsi="Times New Roman"/>
          <w:sz w:val="28"/>
          <w:szCs w:val="28"/>
        </w:rPr>
        <w:t>МБОУ ДО  Центр творческого развития «Октябрьский»</w:t>
      </w:r>
    </w:p>
    <w:p w:rsidR="00506D22" w:rsidRPr="00F14C24" w:rsidRDefault="00506D22" w:rsidP="00F14C24">
      <w:pPr>
        <w:spacing w:line="360" w:lineRule="auto"/>
        <w:ind w:firstLine="709"/>
        <w:jc w:val="center"/>
        <w:rPr>
          <w:rFonts w:ascii="Times New Roman" w:hAnsi="Times New Roman"/>
          <w:sz w:val="28"/>
          <w:szCs w:val="28"/>
        </w:rPr>
      </w:pPr>
    </w:p>
    <w:p w:rsidR="00506D22" w:rsidRPr="00F14C24" w:rsidRDefault="00506D22" w:rsidP="00F14C24">
      <w:pPr>
        <w:spacing w:line="360" w:lineRule="auto"/>
        <w:ind w:firstLine="709"/>
        <w:jc w:val="center"/>
        <w:rPr>
          <w:rFonts w:ascii="Times New Roman" w:hAnsi="Times New Roman"/>
          <w:sz w:val="28"/>
          <w:szCs w:val="28"/>
        </w:rPr>
      </w:pPr>
    </w:p>
    <w:p w:rsidR="00506D22" w:rsidRPr="00F14C24" w:rsidRDefault="00506D22" w:rsidP="00F14C24">
      <w:pPr>
        <w:spacing w:line="360" w:lineRule="auto"/>
        <w:ind w:firstLine="709"/>
        <w:jc w:val="center"/>
        <w:rPr>
          <w:rFonts w:ascii="Times New Roman" w:hAnsi="Times New Roman"/>
          <w:b/>
          <w:sz w:val="28"/>
          <w:szCs w:val="28"/>
        </w:rPr>
      </w:pPr>
    </w:p>
    <w:p w:rsidR="00506D22" w:rsidRPr="00F14C24" w:rsidRDefault="00506D22" w:rsidP="00F14C24">
      <w:pPr>
        <w:spacing w:line="360" w:lineRule="auto"/>
        <w:ind w:firstLine="709"/>
        <w:jc w:val="center"/>
        <w:rPr>
          <w:rFonts w:ascii="Times New Roman" w:hAnsi="Times New Roman"/>
          <w:b/>
          <w:sz w:val="28"/>
          <w:szCs w:val="28"/>
        </w:rPr>
      </w:pPr>
      <w:r w:rsidRPr="00F14C24">
        <w:rPr>
          <w:rFonts w:ascii="Times New Roman" w:hAnsi="Times New Roman"/>
          <w:b/>
          <w:sz w:val="28"/>
          <w:szCs w:val="28"/>
        </w:rPr>
        <w:t>Материалы</w:t>
      </w:r>
    </w:p>
    <w:p w:rsidR="00506D22" w:rsidRPr="00F14C24" w:rsidRDefault="00506D22" w:rsidP="00F14C24">
      <w:pPr>
        <w:spacing w:line="360" w:lineRule="auto"/>
        <w:ind w:firstLine="709"/>
        <w:jc w:val="center"/>
        <w:rPr>
          <w:rFonts w:ascii="Times New Roman" w:hAnsi="Times New Roman"/>
          <w:b/>
          <w:sz w:val="28"/>
          <w:szCs w:val="28"/>
        </w:rPr>
      </w:pPr>
      <w:r w:rsidRPr="00F14C24">
        <w:rPr>
          <w:rFonts w:ascii="Times New Roman" w:hAnsi="Times New Roman"/>
          <w:b/>
          <w:sz w:val="28"/>
          <w:szCs w:val="28"/>
        </w:rPr>
        <w:t>городской научно-практической конференции</w:t>
      </w:r>
    </w:p>
    <w:p w:rsidR="00506D22" w:rsidRPr="00F14C24" w:rsidRDefault="00506D22" w:rsidP="00F14C24">
      <w:pPr>
        <w:spacing w:line="360" w:lineRule="auto"/>
        <w:ind w:firstLine="709"/>
        <w:jc w:val="center"/>
        <w:rPr>
          <w:rFonts w:ascii="Times New Roman" w:hAnsi="Times New Roman"/>
          <w:b/>
          <w:sz w:val="28"/>
          <w:szCs w:val="28"/>
        </w:rPr>
      </w:pPr>
      <w:r w:rsidRPr="00F14C24">
        <w:rPr>
          <w:rFonts w:ascii="Times New Roman" w:hAnsi="Times New Roman"/>
          <w:b/>
          <w:sz w:val="28"/>
          <w:szCs w:val="28"/>
        </w:rPr>
        <w:t>«Слагаемые здоровья»</w:t>
      </w:r>
    </w:p>
    <w:p w:rsidR="00506D22" w:rsidRPr="00F14C24" w:rsidRDefault="00506D22" w:rsidP="00F14C24">
      <w:pPr>
        <w:spacing w:line="360" w:lineRule="auto"/>
        <w:ind w:firstLine="709"/>
        <w:jc w:val="center"/>
        <w:rPr>
          <w:rFonts w:ascii="Times New Roman" w:hAnsi="Times New Roman"/>
          <w:sz w:val="28"/>
          <w:szCs w:val="28"/>
        </w:rPr>
      </w:pPr>
    </w:p>
    <w:p w:rsidR="00506D22" w:rsidRPr="00F14C24" w:rsidRDefault="00506D22" w:rsidP="00F14C24">
      <w:pPr>
        <w:spacing w:line="360" w:lineRule="auto"/>
        <w:ind w:firstLine="709"/>
        <w:jc w:val="center"/>
        <w:rPr>
          <w:rFonts w:ascii="Times New Roman" w:hAnsi="Times New Roman"/>
          <w:sz w:val="28"/>
          <w:szCs w:val="28"/>
        </w:rPr>
      </w:pPr>
    </w:p>
    <w:p w:rsidR="00506D22" w:rsidRPr="00F14C24" w:rsidRDefault="00506D22" w:rsidP="00F14C24">
      <w:pPr>
        <w:spacing w:line="360" w:lineRule="auto"/>
        <w:ind w:firstLine="709"/>
        <w:jc w:val="center"/>
        <w:rPr>
          <w:rFonts w:ascii="Times New Roman" w:hAnsi="Times New Roman"/>
          <w:sz w:val="28"/>
          <w:szCs w:val="28"/>
        </w:rPr>
      </w:pPr>
      <w:r w:rsidRPr="009274D0">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лого" style="width:154.5pt;height:156.75pt;visibility:visible">
            <v:imagedata r:id="rId7" o:title=""/>
          </v:shape>
        </w:pict>
      </w:r>
    </w:p>
    <w:p w:rsidR="00506D22" w:rsidRPr="00F14C24" w:rsidRDefault="00506D22" w:rsidP="00F14C24">
      <w:pPr>
        <w:spacing w:line="360" w:lineRule="auto"/>
        <w:ind w:firstLine="709"/>
        <w:jc w:val="center"/>
        <w:rPr>
          <w:rFonts w:ascii="Times New Roman" w:hAnsi="Times New Roman"/>
          <w:sz w:val="28"/>
          <w:szCs w:val="28"/>
        </w:rPr>
      </w:pPr>
    </w:p>
    <w:p w:rsidR="00506D22" w:rsidRPr="00F14C24" w:rsidRDefault="00506D22" w:rsidP="00F14C24">
      <w:pPr>
        <w:spacing w:line="360" w:lineRule="auto"/>
        <w:ind w:firstLine="709"/>
        <w:jc w:val="center"/>
        <w:rPr>
          <w:rFonts w:ascii="Times New Roman" w:hAnsi="Times New Roman"/>
          <w:sz w:val="28"/>
          <w:szCs w:val="28"/>
        </w:rPr>
      </w:pPr>
    </w:p>
    <w:p w:rsidR="00506D22" w:rsidRPr="00F14C24" w:rsidRDefault="00506D22" w:rsidP="00F14C24">
      <w:pPr>
        <w:spacing w:line="360" w:lineRule="auto"/>
        <w:ind w:firstLine="709"/>
        <w:jc w:val="center"/>
        <w:rPr>
          <w:rFonts w:ascii="Times New Roman" w:hAnsi="Times New Roman"/>
          <w:sz w:val="28"/>
          <w:szCs w:val="28"/>
        </w:rPr>
      </w:pPr>
      <w:r w:rsidRPr="00F14C24">
        <w:rPr>
          <w:rFonts w:ascii="Times New Roman" w:hAnsi="Times New Roman"/>
          <w:sz w:val="28"/>
          <w:szCs w:val="28"/>
        </w:rPr>
        <w:t xml:space="preserve">2017 </w:t>
      </w:r>
    </w:p>
    <w:p w:rsidR="00506D22" w:rsidRPr="00F14C24" w:rsidRDefault="00506D22" w:rsidP="00F14C24">
      <w:pPr>
        <w:spacing w:line="360" w:lineRule="auto"/>
        <w:ind w:firstLine="709"/>
        <w:jc w:val="center"/>
        <w:rPr>
          <w:rFonts w:ascii="Times New Roman" w:hAnsi="Times New Roman"/>
          <w:sz w:val="28"/>
          <w:szCs w:val="28"/>
        </w:rPr>
      </w:pPr>
    </w:p>
    <w:p w:rsidR="00506D22" w:rsidRDefault="00506D22" w:rsidP="00F14C24">
      <w:pPr>
        <w:spacing w:line="360" w:lineRule="auto"/>
        <w:ind w:firstLine="709"/>
        <w:jc w:val="center"/>
        <w:rPr>
          <w:rFonts w:ascii="Times New Roman" w:hAnsi="Times New Roman"/>
          <w:b/>
          <w:sz w:val="28"/>
          <w:szCs w:val="28"/>
        </w:rPr>
      </w:pPr>
    </w:p>
    <w:p w:rsidR="00506D22" w:rsidRDefault="00506D22" w:rsidP="00F14C24">
      <w:pPr>
        <w:spacing w:line="360" w:lineRule="auto"/>
        <w:ind w:firstLine="709"/>
        <w:jc w:val="center"/>
        <w:rPr>
          <w:rFonts w:ascii="Times New Roman" w:hAnsi="Times New Roman"/>
          <w:b/>
          <w:sz w:val="28"/>
          <w:szCs w:val="28"/>
        </w:rPr>
      </w:pPr>
    </w:p>
    <w:p w:rsidR="00506D22" w:rsidRDefault="00506D22" w:rsidP="00F14C24">
      <w:pPr>
        <w:spacing w:line="360" w:lineRule="auto"/>
        <w:ind w:firstLine="709"/>
        <w:jc w:val="center"/>
        <w:rPr>
          <w:rFonts w:ascii="Times New Roman" w:hAnsi="Times New Roman"/>
          <w:b/>
          <w:sz w:val="28"/>
          <w:szCs w:val="28"/>
        </w:rPr>
      </w:pPr>
    </w:p>
    <w:p w:rsidR="00506D22" w:rsidRDefault="00506D22" w:rsidP="00F14C24">
      <w:pPr>
        <w:spacing w:line="360" w:lineRule="auto"/>
        <w:ind w:firstLine="709"/>
        <w:jc w:val="center"/>
        <w:rPr>
          <w:rFonts w:ascii="Times New Roman" w:hAnsi="Times New Roman"/>
          <w:b/>
          <w:sz w:val="28"/>
          <w:szCs w:val="28"/>
        </w:rPr>
      </w:pPr>
    </w:p>
    <w:p w:rsidR="00506D22" w:rsidRDefault="00506D22" w:rsidP="00F14C24">
      <w:pPr>
        <w:spacing w:line="360" w:lineRule="auto"/>
        <w:ind w:firstLine="709"/>
        <w:jc w:val="center"/>
        <w:rPr>
          <w:rFonts w:ascii="Times New Roman" w:hAnsi="Times New Roman"/>
          <w:b/>
          <w:sz w:val="28"/>
          <w:szCs w:val="28"/>
        </w:rPr>
      </w:pPr>
      <w:r w:rsidRPr="00F14C24">
        <w:rPr>
          <w:rFonts w:ascii="Times New Roman" w:hAnsi="Times New Roman"/>
          <w:b/>
          <w:sz w:val="28"/>
          <w:szCs w:val="28"/>
        </w:rPr>
        <w:t>Материалы</w:t>
      </w:r>
      <w:r>
        <w:rPr>
          <w:rFonts w:ascii="Times New Roman" w:hAnsi="Times New Roman"/>
          <w:b/>
          <w:sz w:val="28"/>
          <w:szCs w:val="28"/>
        </w:rPr>
        <w:t xml:space="preserve">  </w:t>
      </w:r>
      <w:r w:rsidRPr="00F14C24">
        <w:rPr>
          <w:rFonts w:ascii="Times New Roman" w:hAnsi="Times New Roman"/>
          <w:b/>
          <w:sz w:val="28"/>
          <w:szCs w:val="28"/>
        </w:rPr>
        <w:t>городской научно-практической конференции</w:t>
      </w:r>
      <w:r>
        <w:rPr>
          <w:rFonts w:ascii="Times New Roman" w:hAnsi="Times New Roman"/>
          <w:b/>
          <w:sz w:val="28"/>
          <w:szCs w:val="28"/>
        </w:rPr>
        <w:t xml:space="preserve"> </w:t>
      </w:r>
      <w:r w:rsidRPr="00F14C24">
        <w:rPr>
          <w:rFonts w:ascii="Times New Roman" w:hAnsi="Times New Roman"/>
          <w:b/>
          <w:sz w:val="28"/>
          <w:szCs w:val="28"/>
        </w:rPr>
        <w:t>«Слагаемые здоровья»</w:t>
      </w:r>
      <w:r>
        <w:rPr>
          <w:rFonts w:ascii="Times New Roman" w:hAnsi="Times New Roman"/>
          <w:b/>
          <w:sz w:val="28"/>
          <w:szCs w:val="28"/>
        </w:rPr>
        <w:t xml:space="preserve">// </w:t>
      </w:r>
      <w:r w:rsidRPr="00277FCC">
        <w:rPr>
          <w:rFonts w:ascii="Times New Roman" w:hAnsi="Times New Roman"/>
          <w:sz w:val="28"/>
          <w:szCs w:val="28"/>
        </w:rPr>
        <w:t>Под ред. Г.Е.Соловьева. –Ижевск., 2017. 9</w:t>
      </w:r>
      <w:r>
        <w:rPr>
          <w:rFonts w:ascii="Times New Roman" w:hAnsi="Times New Roman"/>
          <w:sz w:val="28"/>
          <w:szCs w:val="28"/>
        </w:rPr>
        <w:t>0</w:t>
      </w:r>
      <w:r w:rsidRPr="00277FCC">
        <w:rPr>
          <w:rFonts w:ascii="Times New Roman" w:hAnsi="Times New Roman"/>
          <w:sz w:val="28"/>
          <w:szCs w:val="28"/>
        </w:rPr>
        <w:t xml:space="preserve"> стр.</w:t>
      </w:r>
    </w:p>
    <w:p w:rsidR="00506D22" w:rsidRDefault="00506D22" w:rsidP="00F14C24">
      <w:pPr>
        <w:spacing w:line="360" w:lineRule="auto"/>
        <w:ind w:firstLine="709"/>
        <w:jc w:val="center"/>
        <w:rPr>
          <w:rFonts w:ascii="Times New Roman" w:hAnsi="Times New Roman"/>
          <w:b/>
          <w:sz w:val="28"/>
          <w:szCs w:val="28"/>
        </w:rPr>
      </w:pP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Сборник содержит материалы городской научно-практической конференции «Слагаемые здоровья», которая проходила 5 апреля 2017 года. В сборнике отражены различные подходы к организации образовательн</w:t>
      </w:r>
      <w:r>
        <w:rPr>
          <w:rFonts w:ascii="Times New Roman" w:hAnsi="Times New Roman"/>
          <w:sz w:val="28"/>
          <w:szCs w:val="28"/>
        </w:rPr>
        <w:t>ого процесса на основе здоровье</w:t>
      </w:r>
      <w:r w:rsidRPr="00F14C24">
        <w:rPr>
          <w:rFonts w:ascii="Times New Roman" w:hAnsi="Times New Roman"/>
          <w:sz w:val="28"/>
          <w:szCs w:val="28"/>
        </w:rPr>
        <w:t xml:space="preserve">сберегающих технологий. Материалы научно-практической конференции могут быть полезны учителям, организаторам, заместителям по воспитательной работе, а также все тем, кто интересуется вопросами воспитания и обучения подрастающего поколения </w:t>
      </w:r>
      <w:r>
        <w:rPr>
          <w:rFonts w:ascii="Times New Roman" w:hAnsi="Times New Roman"/>
          <w:sz w:val="28"/>
          <w:szCs w:val="28"/>
        </w:rPr>
        <w:t>.</w:t>
      </w:r>
    </w:p>
    <w:p w:rsidR="00506D22" w:rsidRPr="00F14C24" w:rsidRDefault="00506D22" w:rsidP="00F14C24">
      <w:pPr>
        <w:spacing w:line="360" w:lineRule="auto"/>
        <w:ind w:firstLine="709"/>
        <w:jc w:val="center"/>
        <w:rPr>
          <w:rFonts w:ascii="Times New Roman" w:hAnsi="Times New Roman"/>
          <w:b/>
          <w:sz w:val="28"/>
          <w:szCs w:val="28"/>
        </w:rPr>
      </w:pPr>
    </w:p>
    <w:p w:rsidR="00506D22" w:rsidRPr="00F14C24" w:rsidRDefault="00506D22" w:rsidP="00F14C24">
      <w:pPr>
        <w:spacing w:line="360" w:lineRule="auto"/>
        <w:ind w:firstLine="709"/>
        <w:jc w:val="center"/>
        <w:rPr>
          <w:rFonts w:ascii="Times New Roman" w:hAnsi="Times New Roman"/>
          <w:b/>
          <w:sz w:val="28"/>
          <w:szCs w:val="28"/>
        </w:rPr>
      </w:pPr>
    </w:p>
    <w:p w:rsidR="00506D22" w:rsidRPr="00F14C24" w:rsidRDefault="00506D22" w:rsidP="00F14C24">
      <w:pPr>
        <w:spacing w:line="360" w:lineRule="auto"/>
        <w:ind w:firstLine="709"/>
        <w:jc w:val="center"/>
        <w:rPr>
          <w:rFonts w:ascii="Times New Roman" w:hAnsi="Times New Roman"/>
          <w:b/>
          <w:sz w:val="28"/>
          <w:szCs w:val="28"/>
        </w:rPr>
      </w:pPr>
      <w:r>
        <w:rPr>
          <w:rFonts w:ascii="Times New Roman" w:hAnsi="Times New Roman"/>
          <w:b/>
          <w:sz w:val="28"/>
          <w:szCs w:val="28"/>
        </w:rPr>
        <w:t xml:space="preserve"> </w:t>
      </w:r>
    </w:p>
    <w:p w:rsidR="00506D22" w:rsidRDefault="00506D22" w:rsidP="00F14C24">
      <w:pPr>
        <w:spacing w:after="0" w:line="360" w:lineRule="auto"/>
        <w:ind w:firstLine="709"/>
        <w:jc w:val="right"/>
        <w:rPr>
          <w:rFonts w:ascii="Times New Roman" w:hAnsi="Times New Roman"/>
          <w:sz w:val="28"/>
          <w:szCs w:val="28"/>
        </w:rPr>
      </w:pPr>
    </w:p>
    <w:p w:rsidR="00506D22" w:rsidRDefault="00506D22" w:rsidP="00F14C24">
      <w:pPr>
        <w:spacing w:after="0" w:line="360" w:lineRule="auto"/>
        <w:ind w:firstLine="709"/>
        <w:jc w:val="right"/>
        <w:rPr>
          <w:rFonts w:ascii="Times New Roman" w:hAnsi="Times New Roman"/>
          <w:sz w:val="28"/>
          <w:szCs w:val="28"/>
        </w:rPr>
      </w:pPr>
    </w:p>
    <w:p w:rsidR="00506D22" w:rsidRDefault="00506D22" w:rsidP="00F14C24">
      <w:pPr>
        <w:spacing w:after="0" w:line="360" w:lineRule="auto"/>
        <w:ind w:firstLine="709"/>
        <w:jc w:val="right"/>
        <w:rPr>
          <w:rFonts w:ascii="Times New Roman" w:hAnsi="Times New Roman"/>
          <w:sz w:val="28"/>
          <w:szCs w:val="28"/>
        </w:rPr>
      </w:pPr>
    </w:p>
    <w:p w:rsidR="00506D22" w:rsidRPr="00F14C24" w:rsidRDefault="00506D22" w:rsidP="00E719A5">
      <w:pPr>
        <w:spacing w:line="360" w:lineRule="auto"/>
        <w:ind w:firstLine="709"/>
        <w:jc w:val="right"/>
        <w:rPr>
          <w:rFonts w:ascii="Times New Roman" w:hAnsi="Times New Roman"/>
          <w:sz w:val="28"/>
          <w:szCs w:val="28"/>
        </w:rPr>
      </w:pPr>
      <w:r>
        <w:rPr>
          <w:b/>
          <w:bCs/>
          <w:sz w:val="28"/>
          <w:szCs w:val="28"/>
        </w:rPr>
        <w:t xml:space="preserve">     </w:t>
      </w:r>
      <w:r w:rsidRPr="00E719A5">
        <w:rPr>
          <w:b/>
          <w:bCs/>
          <w:sz w:val="28"/>
          <w:szCs w:val="28"/>
        </w:rPr>
        <w:t xml:space="preserve">© </w:t>
      </w:r>
      <w:r w:rsidRPr="00F14C24">
        <w:rPr>
          <w:rFonts w:ascii="Times New Roman" w:hAnsi="Times New Roman"/>
          <w:sz w:val="28"/>
          <w:szCs w:val="28"/>
        </w:rPr>
        <w:t>Управление образования Администрации города Ижевска</w:t>
      </w:r>
      <w:r>
        <w:rPr>
          <w:rFonts w:ascii="Times New Roman" w:hAnsi="Times New Roman"/>
          <w:sz w:val="28"/>
          <w:szCs w:val="28"/>
        </w:rPr>
        <w:t>, 2017</w:t>
      </w:r>
    </w:p>
    <w:p w:rsidR="00506D22" w:rsidRPr="00F14C24" w:rsidRDefault="00506D22" w:rsidP="00E719A5">
      <w:pPr>
        <w:spacing w:line="360" w:lineRule="auto"/>
        <w:ind w:firstLine="709"/>
        <w:jc w:val="right"/>
        <w:rPr>
          <w:rFonts w:ascii="Times New Roman" w:hAnsi="Times New Roman"/>
          <w:sz w:val="28"/>
          <w:szCs w:val="28"/>
        </w:rPr>
      </w:pPr>
      <w:r w:rsidRPr="00E719A5">
        <w:rPr>
          <w:b/>
          <w:bCs/>
          <w:sz w:val="28"/>
          <w:szCs w:val="28"/>
        </w:rPr>
        <w:t xml:space="preserve">© </w:t>
      </w:r>
      <w:r w:rsidRPr="00F14C24">
        <w:rPr>
          <w:rFonts w:ascii="Times New Roman" w:hAnsi="Times New Roman"/>
          <w:sz w:val="28"/>
          <w:szCs w:val="28"/>
        </w:rPr>
        <w:t>МБОУ ДО  Центр творческого развития «Октябрьский»</w:t>
      </w:r>
      <w:r>
        <w:rPr>
          <w:rFonts w:ascii="Times New Roman" w:hAnsi="Times New Roman"/>
          <w:sz w:val="28"/>
          <w:szCs w:val="28"/>
        </w:rPr>
        <w:t>, 2017</w:t>
      </w:r>
    </w:p>
    <w:p w:rsidR="00506D22" w:rsidRPr="00E719A5" w:rsidRDefault="00506D22" w:rsidP="00E719A5">
      <w:pPr>
        <w:pStyle w:val="Title"/>
        <w:tabs>
          <w:tab w:val="left" w:pos="3261"/>
        </w:tabs>
        <w:ind w:firstLine="284"/>
        <w:jc w:val="right"/>
        <w:rPr>
          <w:b w:val="0"/>
          <w:bCs/>
          <w:szCs w:val="28"/>
        </w:rPr>
      </w:pPr>
      <w:r>
        <w:rPr>
          <w:b w:val="0"/>
          <w:bCs/>
          <w:szCs w:val="28"/>
        </w:rPr>
        <w:t xml:space="preserve">         </w:t>
      </w:r>
      <w:r w:rsidRPr="00E719A5">
        <w:rPr>
          <w:b w:val="0"/>
          <w:bCs/>
          <w:szCs w:val="28"/>
        </w:rPr>
        <w:t>© Г.Е.Соловьев,</w:t>
      </w:r>
      <w:r>
        <w:rPr>
          <w:b w:val="0"/>
          <w:bCs/>
          <w:szCs w:val="28"/>
        </w:rPr>
        <w:t xml:space="preserve"> редакция.,</w:t>
      </w:r>
      <w:r w:rsidRPr="00E719A5">
        <w:rPr>
          <w:b w:val="0"/>
          <w:bCs/>
          <w:szCs w:val="28"/>
        </w:rPr>
        <w:t xml:space="preserve"> 20</w:t>
      </w:r>
      <w:r>
        <w:rPr>
          <w:b w:val="0"/>
          <w:bCs/>
          <w:szCs w:val="28"/>
        </w:rPr>
        <w:t>17</w:t>
      </w:r>
    </w:p>
    <w:p w:rsidR="00506D22" w:rsidRDefault="00506D22" w:rsidP="00F14C24">
      <w:pPr>
        <w:pStyle w:val="Default"/>
        <w:spacing w:line="360" w:lineRule="auto"/>
        <w:ind w:firstLine="709"/>
        <w:jc w:val="right"/>
        <w:rPr>
          <w:caps/>
          <w:color w:val="auto"/>
          <w:sz w:val="28"/>
          <w:szCs w:val="28"/>
        </w:rPr>
      </w:pPr>
    </w:p>
    <w:p w:rsidR="00506D22" w:rsidRPr="00E606C5" w:rsidRDefault="00506D22" w:rsidP="00F14C24">
      <w:pPr>
        <w:pStyle w:val="Default"/>
        <w:spacing w:line="360" w:lineRule="auto"/>
        <w:ind w:firstLine="709"/>
        <w:jc w:val="right"/>
        <w:rPr>
          <w:i/>
          <w:color w:val="auto"/>
          <w:sz w:val="28"/>
          <w:szCs w:val="28"/>
        </w:rPr>
      </w:pPr>
      <w:r w:rsidRPr="00E606C5">
        <w:rPr>
          <w:i/>
          <w:caps/>
          <w:color w:val="auto"/>
          <w:sz w:val="28"/>
          <w:szCs w:val="28"/>
        </w:rPr>
        <w:t>А</w:t>
      </w:r>
      <w:r w:rsidRPr="00E606C5">
        <w:rPr>
          <w:i/>
          <w:color w:val="auto"/>
          <w:sz w:val="28"/>
          <w:szCs w:val="28"/>
        </w:rPr>
        <w:t>таманова Е. В.,</w:t>
      </w:r>
    </w:p>
    <w:p w:rsidR="00506D22" w:rsidRPr="00F14C24" w:rsidRDefault="00506D22" w:rsidP="00F14C24">
      <w:pPr>
        <w:pStyle w:val="Default"/>
        <w:spacing w:line="360" w:lineRule="auto"/>
        <w:ind w:firstLine="709"/>
        <w:jc w:val="right"/>
        <w:rPr>
          <w:color w:val="auto"/>
          <w:sz w:val="28"/>
          <w:szCs w:val="28"/>
        </w:rPr>
      </w:pPr>
      <w:r w:rsidRPr="00E606C5">
        <w:rPr>
          <w:i/>
          <w:color w:val="auto"/>
          <w:sz w:val="28"/>
          <w:szCs w:val="28"/>
        </w:rPr>
        <w:t>учитель начальных классов МБОУ «СОШ №11</w:t>
      </w:r>
      <w:r w:rsidRPr="00F14C24">
        <w:rPr>
          <w:color w:val="auto"/>
          <w:sz w:val="28"/>
          <w:szCs w:val="28"/>
        </w:rPr>
        <w:t>»</w:t>
      </w:r>
    </w:p>
    <w:p w:rsidR="00506D22" w:rsidRPr="00F14C24" w:rsidRDefault="00506D22" w:rsidP="00F14C24">
      <w:pPr>
        <w:pStyle w:val="Default"/>
        <w:spacing w:line="360" w:lineRule="auto"/>
        <w:ind w:firstLine="709"/>
        <w:jc w:val="right"/>
        <w:rPr>
          <w:caps/>
          <w:sz w:val="28"/>
          <w:szCs w:val="28"/>
        </w:rPr>
      </w:pPr>
    </w:p>
    <w:p w:rsidR="00506D22" w:rsidRPr="00F14C24" w:rsidRDefault="00506D22" w:rsidP="00F14C24">
      <w:pPr>
        <w:pStyle w:val="Default"/>
        <w:spacing w:line="360" w:lineRule="auto"/>
        <w:ind w:firstLine="709"/>
        <w:jc w:val="center"/>
        <w:rPr>
          <w:caps/>
          <w:color w:val="auto"/>
          <w:sz w:val="28"/>
          <w:szCs w:val="28"/>
        </w:rPr>
      </w:pPr>
      <w:r>
        <w:rPr>
          <w:caps/>
          <w:sz w:val="28"/>
          <w:szCs w:val="28"/>
        </w:rPr>
        <w:t xml:space="preserve">Формирование </w:t>
      </w:r>
      <w:r w:rsidRPr="00F14C24">
        <w:rPr>
          <w:caps/>
          <w:color w:val="auto"/>
          <w:sz w:val="28"/>
          <w:szCs w:val="28"/>
        </w:rPr>
        <w:t>социальной компетентности детей</w:t>
      </w:r>
    </w:p>
    <w:p w:rsidR="00506D22" w:rsidRPr="00F14C24" w:rsidRDefault="00506D22" w:rsidP="00F14C24">
      <w:pPr>
        <w:pStyle w:val="Default"/>
        <w:spacing w:line="360" w:lineRule="auto"/>
        <w:ind w:firstLine="709"/>
        <w:jc w:val="center"/>
        <w:rPr>
          <w:caps/>
          <w:color w:val="auto"/>
          <w:sz w:val="28"/>
          <w:szCs w:val="28"/>
        </w:rPr>
      </w:pPr>
      <w:r w:rsidRPr="00F14C24">
        <w:rPr>
          <w:caps/>
          <w:color w:val="auto"/>
          <w:sz w:val="28"/>
          <w:szCs w:val="28"/>
        </w:rPr>
        <w:t>в укреплении здоровья</w:t>
      </w:r>
    </w:p>
    <w:p w:rsidR="00506D22" w:rsidRPr="00F14C24" w:rsidRDefault="00506D22" w:rsidP="00F14C24">
      <w:pPr>
        <w:spacing w:after="0" w:line="360" w:lineRule="auto"/>
        <w:ind w:firstLine="709"/>
        <w:rPr>
          <w:rFonts w:ascii="Times New Roman" w:hAnsi="Times New Roman"/>
          <w:i/>
          <w:sz w:val="28"/>
          <w:szCs w:val="28"/>
        </w:rPr>
      </w:pPr>
    </w:p>
    <w:p w:rsidR="00506D22" w:rsidRPr="00F14C24" w:rsidRDefault="00506D22" w:rsidP="00F14C24">
      <w:pPr>
        <w:spacing w:after="0" w:line="360" w:lineRule="auto"/>
        <w:ind w:firstLine="709"/>
        <w:jc w:val="right"/>
        <w:rPr>
          <w:rFonts w:ascii="Times New Roman" w:hAnsi="Times New Roman"/>
          <w:i/>
          <w:sz w:val="28"/>
          <w:szCs w:val="28"/>
        </w:rPr>
      </w:pPr>
      <w:r w:rsidRPr="00F14C24">
        <w:rPr>
          <w:rFonts w:ascii="Times New Roman" w:hAnsi="Times New Roman"/>
          <w:i/>
          <w:sz w:val="28"/>
          <w:szCs w:val="28"/>
        </w:rPr>
        <w:t xml:space="preserve">Современное понимание здоровья - это не только отсутствие болезней, но и полное физическое, психическое и социальное благополучие. </w:t>
      </w:r>
    </w:p>
    <w:p w:rsidR="00506D22" w:rsidRPr="00F14C24" w:rsidRDefault="00506D22" w:rsidP="00F14C24">
      <w:pPr>
        <w:spacing w:after="0" w:line="360" w:lineRule="auto"/>
        <w:ind w:firstLine="709"/>
        <w:jc w:val="right"/>
        <w:rPr>
          <w:rFonts w:ascii="Times New Roman" w:hAnsi="Times New Roman"/>
          <w:i/>
          <w:sz w:val="28"/>
          <w:szCs w:val="28"/>
        </w:rPr>
      </w:pPr>
      <w:r w:rsidRPr="00F14C24">
        <w:rPr>
          <w:rFonts w:ascii="Times New Roman" w:hAnsi="Times New Roman"/>
          <w:i/>
          <w:sz w:val="28"/>
          <w:szCs w:val="28"/>
        </w:rPr>
        <w:t>С.Я. Эйнгорн</w:t>
      </w:r>
    </w:p>
    <w:p w:rsidR="00506D22" w:rsidRPr="00F14C24" w:rsidRDefault="00506D22" w:rsidP="00F14C24">
      <w:pPr>
        <w:pStyle w:val="Default"/>
        <w:spacing w:line="360" w:lineRule="auto"/>
        <w:ind w:firstLine="709"/>
        <w:jc w:val="both"/>
        <w:rPr>
          <w:bCs/>
          <w:sz w:val="28"/>
          <w:szCs w:val="28"/>
        </w:rPr>
      </w:pPr>
    </w:p>
    <w:p w:rsidR="00506D22" w:rsidRPr="00F14C24" w:rsidRDefault="00506D22" w:rsidP="00F14C24">
      <w:pPr>
        <w:pStyle w:val="Default"/>
        <w:spacing w:line="360" w:lineRule="auto"/>
        <w:ind w:firstLine="709"/>
        <w:jc w:val="both"/>
        <w:rPr>
          <w:color w:val="auto"/>
          <w:sz w:val="28"/>
          <w:szCs w:val="28"/>
        </w:rPr>
      </w:pPr>
      <w:r w:rsidRPr="00F14C24">
        <w:rPr>
          <w:bCs/>
          <w:sz w:val="28"/>
          <w:szCs w:val="28"/>
        </w:rPr>
        <w:t xml:space="preserve">В рамках </w:t>
      </w:r>
      <w:r w:rsidRPr="00F14C24">
        <w:rPr>
          <w:bCs/>
          <w:sz w:val="28"/>
          <w:szCs w:val="28"/>
          <w:lang w:val="en-US"/>
        </w:rPr>
        <w:t>IX</w:t>
      </w:r>
      <w:r w:rsidRPr="00F14C24">
        <w:rPr>
          <w:bCs/>
          <w:sz w:val="28"/>
          <w:szCs w:val="28"/>
        </w:rPr>
        <w:t xml:space="preserve"> Всероссийского форума «Здоровье нации - основа процветания России», который прошёл с 9 по 11 апреля 2015 года в Москве, состоялась научно-практическая конференция «Здоровый образ жизни в контексте социализации обучающихся: проблемы и решения». </w:t>
      </w:r>
      <w:r w:rsidRPr="00F14C24">
        <w:rPr>
          <w:sz w:val="28"/>
          <w:szCs w:val="28"/>
        </w:rPr>
        <w:t>В резолюции конференции отмечено, что «одной из важнейших, но недостаточно учитываемых причин низкого уровня здоровья населения является острый дефицит у граждан, особенно у подрастающего поколения, необходимых знаний по сохранению и развитию ресурсов своего здоровья…».</w:t>
      </w:r>
      <w:r w:rsidRPr="00F14C24">
        <w:rPr>
          <w:bCs/>
          <w:sz w:val="28"/>
          <w:szCs w:val="28"/>
        </w:rPr>
        <w:t xml:space="preserve"> </w:t>
      </w:r>
      <w:r w:rsidRPr="00F14C24">
        <w:rPr>
          <w:sz w:val="28"/>
          <w:szCs w:val="28"/>
        </w:rPr>
        <w:t>Результатом работы конференции стал ряд рекомендаций и предложений. Обращение, адресованное организациям системы образования - «развивать в образовательной организации инициативы обучающихся в области формирования культуры здорового и безопасного образа жизни, обеспечить приоритет личностно-деятельностного и целостного подхода к организации здоровьеориентированной образовательной деятельности» побудило меня к обобщению и систематизации своего педагогического опыта по ф</w:t>
      </w:r>
      <w:r w:rsidRPr="00F14C24">
        <w:rPr>
          <w:color w:val="auto"/>
          <w:sz w:val="28"/>
          <w:szCs w:val="28"/>
        </w:rPr>
        <w:t xml:space="preserve">ормированию социальной компетентности детей в укреплении здоровья. </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 xml:space="preserve">На рисунке представлена модель здоровьеориентированной деятельности детско-взрослого коллектива 4Б класса. </w:t>
      </w:r>
    </w:p>
    <w:p w:rsidR="00506D22" w:rsidRPr="00F14C24" w:rsidRDefault="00506D22" w:rsidP="00F14C24">
      <w:pPr>
        <w:pStyle w:val="Default"/>
        <w:spacing w:line="360" w:lineRule="auto"/>
        <w:ind w:firstLine="709"/>
        <w:jc w:val="center"/>
        <w:rPr>
          <w:bCs/>
          <w:sz w:val="28"/>
          <w:szCs w:val="28"/>
        </w:rPr>
      </w:pPr>
      <w:r w:rsidRPr="009274D0">
        <w:rPr>
          <w:noProof/>
          <w:sz w:val="28"/>
          <w:szCs w:val="28"/>
          <w:lang w:eastAsia="ru-RU"/>
        </w:rPr>
        <w:pict>
          <v:shape id="Схема 11" o:spid="_x0000_i1026" type="#_x0000_t75" style="width:348pt;height:276.75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">
            <v:imagedata r:id="rId8" o:title="" cropleft="-12353f" cropright="-12613f"/>
            <o:lock v:ext="edit" aspectratio="f"/>
          </v:shape>
        </w:pict>
      </w:r>
    </w:p>
    <w:p w:rsidR="00506D22" w:rsidRPr="00F14C24" w:rsidRDefault="00506D22" w:rsidP="00F14C24">
      <w:pPr>
        <w:pStyle w:val="NormalWeb"/>
        <w:spacing w:before="0" w:beforeAutospacing="0" w:after="0" w:afterAutospacing="0" w:line="360" w:lineRule="auto"/>
        <w:ind w:firstLine="709"/>
        <w:jc w:val="both"/>
        <w:rPr>
          <w:sz w:val="28"/>
          <w:szCs w:val="28"/>
        </w:rPr>
      </w:pPr>
      <w:r w:rsidRPr="00F14C24">
        <w:rPr>
          <w:bCs/>
          <w:sz w:val="28"/>
          <w:szCs w:val="28"/>
        </w:rPr>
        <w:t>В работе я опираюсь на следующие понятия и их определения: компете́нтность</w:t>
      </w:r>
      <w:r w:rsidRPr="00F14C24">
        <w:rPr>
          <w:sz w:val="28"/>
          <w:szCs w:val="28"/>
        </w:rPr>
        <w:t xml:space="preserve"> — </w:t>
      </w:r>
      <w:r w:rsidRPr="00F14C24">
        <w:rPr>
          <w:i/>
          <w:sz w:val="28"/>
          <w:szCs w:val="28"/>
        </w:rPr>
        <w:t>наличие знаний и опыта</w:t>
      </w:r>
      <w:r w:rsidRPr="00F14C24">
        <w:rPr>
          <w:sz w:val="28"/>
          <w:szCs w:val="28"/>
        </w:rPr>
        <w:t>, необходимых для эффективной деятельности в заданной предметной области; к</w:t>
      </w:r>
      <w:r w:rsidRPr="00F14C24">
        <w:rPr>
          <w:rStyle w:val="w"/>
          <w:bCs/>
          <w:sz w:val="28"/>
          <w:szCs w:val="28"/>
        </w:rPr>
        <w:t>омпете́нция</w:t>
      </w:r>
      <w:r w:rsidRPr="00F14C24">
        <w:rPr>
          <w:sz w:val="28"/>
          <w:szCs w:val="28"/>
        </w:rPr>
        <w:t xml:space="preserve">— </w:t>
      </w:r>
      <w:r w:rsidRPr="00F14C24">
        <w:rPr>
          <w:rStyle w:val="w"/>
          <w:i/>
          <w:sz w:val="28"/>
          <w:szCs w:val="28"/>
        </w:rPr>
        <w:t>способность</w:t>
      </w:r>
      <w:r w:rsidRPr="00F14C24">
        <w:rPr>
          <w:i/>
          <w:sz w:val="28"/>
          <w:szCs w:val="28"/>
        </w:rPr>
        <w:t xml:space="preserve"> </w:t>
      </w:r>
      <w:r w:rsidRPr="00F14C24">
        <w:rPr>
          <w:rStyle w:val="w"/>
          <w:i/>
          <w:sz w:val="28"/>
          <w:szCs w:val="28"/>
        </w:rPr>
        <w:t>применять</w:t>
      </w:r>
      <w:r w:rsidRPr="00F14C24">
        <w:rPr>
          <w:i/>
          <w:sz w:val="28"/>
          <w:szCs w:val="28"/>
        </w:rPr>
        <w:t xml:space="preserve"> </w:t>
      </w:r>
      <w:r w:rsidRPr="00F14C24">
        <w:rPr>
          <w:rStyle w:val="w"/>
          <w:i/>
          <w:sz w:val="28"/>
          <w:szCs w:val="28"/>
        </w:rPr>
        <w:t>знания</w:t>
      </w:r>
      <w:r w:rsidRPr="00F14C24">
        <w:rPr>
          <w:i/>
          <w:sz w:val="28"/>
          <w:szCs w:val="28"/>
        </w:rPr>
        <w:t xml:space="preserve">, </w:t>
      </w:r>
      <w:r w:rsidRPr="00F14C24">
        <w:rPr>
          <w:rStyle w:val="w"/>
          <w:i/>
          <w:sz w:val="28"/>
          <w:szCs w:val="28"/>
        </w:rPr>
        <w:t>умения</w:t>
      </w:r>
      <w:r w:rsidRPr="00F14C24">
        <w:rPr>
          <w:i/>
          <w:sz w:val="28"/>
          <w:szCs w:val="28"/>
        </w:rPr>
        <w:t xml:space="preserve">, </w:t>
      </w:r>
      <w:r w:rsidRPr="00F14C24">
        <w:rPr>
          <w:rStyle w:val="w"/>
          <w:i/>
          <w:sz w:val="28"/>
          <w:szCs w:val="28"/>
        </w:rPr>
        <w:t>успешно</w:t>
      </w:r>
      <w:r w:rsidRPr="00F14C24">
        <w:rPr>
          <w:i/>
          <w:sz w:val="28"/>
          <w:szCs w:val="28"/>
        </w:rPr>
        <w:t xml:space="preserve"> </w:t>
      </w:r>
      <w:r w:rsidRPr="00F14C24">
        <w:rPr>
          <w:rStyle w:val="w"/>
          <w:i/>
          <w:sz w:val="28"/>
          <w:szCs w:val="28"/>
        </w:rPr>
        <w:t>действовать</w:t>
      </w:r>
      <w:r w:rsidRPr="00F14C24">
        <w:rPr>
          <w:sz w:val="28"/>
          <w:szCs w:val="28"/>
        </w:rPr>
        <w:t xml:space="preserve"> </w:t>
      </w:r>
      <w:r w:rsidRPr="00F14C24">
        <w:rPr>
          <w:rStyle w:val="w"/>
          <w:sz w:val="28"/>
          <w:szCs w:val="28"/>
        </w:rPr>
        <w:t>на</w:t>
      </w:r>
      <w:r w:rsidRPr="00F14C24">
        <w:rPr>
          <w:sz w:val="28"/>
          <w:szCs w:val="28"/>
        </w:rPr>
        <w:t xml:space="preserve"> </w:t>
      </w:r>
      <w:r w:rsidRPr="00F14C24">
        <w:rPr>
          <w:rStyle w:val="w"/>
          <w:sz w:val="28"/>
          <w:szCs w:val="28"/>
        </w:rPr>
        <w:t>основе</w:t>
      </w:r>
      <w:r w:rsidRPr="00F14C24">
        <w:rPr>
          <w:sz w:val="28"/>
          <w:szCs w:val="28"/>
        </w:rPr>
        <w:t xml:space="preserve"> </w:t>
      </w:r>
      <w:r w:rsidRPr="00F14C24">
        <w:rPr>
          <w:rStyle w:val="w"/>
          <w:sz w:val="28"/>
          <w:szCs w:val="28"/>
        </w:rPr>
        <w:t>практического</w:t>
      </w:r>
      <w:r w:rsidRPr="00F14C24">
        <w:rPr>
          <w:sz w:val="28"/>
          <w:szCs w:val="28"/>
        </w:rPr>
        <w:t xml:space="preserve"> </w:t>
      </w:r>
      <w:r w:rsidRPr="00F14C24">
        <w:rPr>
          <w:rStyle w:val="w"/>
          <w:sz w:val="28"/>
          <w:szCs w:val="28"/>
        </w:rPr>
        <w:t>опыта</w:t>
      </w:r>
      <w:r w:rsidRPr="00F14C24">
        <w:rPr>
          <w:sz w:val="28"/>
          <w:szCs w:val="28"/>
        </w:rPr>
        <w:t xml:space="preserve"> </w:t>
      </w:r>
      <w:r w:rsidRPr="00F14C24">
        <w:rPr>
          <w:rStyle w:val="w"/>
          <w:sz w:val="28"/>
          <w:szCs w:val="28"/>
        </w:rPr>
        <w:t>при</w:t>
      </w:r>
      <w:r w:rsidRPr="00F14C24">
        <w:rPr>
          <w:sz w:val="28"/>
          <w:szCs w:val="28"/>
        </w:rPr>
        <w:t xml:space="preserve"> </w:t>
      </w:r>
      <w:r w:rsidRPr="00F14C24">
        <w:rPr>
          <w:rStyle w:val="w"/>
          <w:sz w:val="28"/>
          <w:szCs w:val="28"/>
        </w:rPr>
        <w:t>решении</w:t>
      </w:r>
      <w:r w:rsidRPr="00F14C24">
        <w:rPr>
          <w:sz w:val="28"/>
          <w:szCs w:val="28"/>
        </w:rPr>
        <w:t xml:space="preserve"> </w:t>
      </w:r>
      <w:r w:rsidRPr="00F14C24">
        <w:rPr>
          <w:rStyle w:val="w"/>
          <w:sz w:val="28"/>
          <w:szCs w:val="28"/>
        </w:rPr>
        <w:t>зада</w:t>
      </w:r>
      <w:r w:rsidRPr="00F14C24">
        <w:rPr>
          <w:sz w:val="28"/>
          <w:szCs w:val="28"/>
        </w:rPr>
        <w:t xml:space="preserve">ч; социальная компетенция - определяется отношением «Я – общество» и характеризуется </w:t>
      </w:r>
      <w:r w:rsidRPr="00F14C24">
        <w:rPr>
          <w:i/>
          <w:sz w:val="28"/>
          <w:szCs w:val="28"/>
        </w:rPr>
        <w:t>умением выбрать социальные ориентиры, умением организовать в соответствии с ними свою деятельность</w:t>
      </w:r>
      <w:r w:rsidRPr="00F14C24">
        <w:rPr>
          <w:sz w:val="28"/>
          <w:szCs w:val="28"/>
        </w:rPr>
        <w:t>.</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18 марта 2017 года Президент Российской Федерации Владимир Владимирович Путин пожелал крымчанам счастья. Я думаю потому, что "с</w:t>
      </w:r>
      <w:r w:rsidRPr="00F14C24">
        <w:rPr>
          <w:rFonts w:ascii="Times New Roman" w:hAnsi="Times New Roman"/>
          <w:bCs/>
          <w:sz w:val="28"/>
          <w:szCs w:val="28"/>
        </w:rPr>
        <w:t>частье</w:t>
      </w:r>
      <w:r w:rsidRPr="00F14C24">
        <w:rPr>
          <w:rFonts w:ascii="Times New Roman" w:hAnsi="Times New Roman"/>
          <w:b/>
          <w:bCs/>
          <w:sz w:val="28"/>
          <w:szCs w:val="28"/>
        </w:rPr>
        <w:t xml:space="preserve"> -</w:t>
      </w:r>
      <w:r w:rsidRPr="00F14C24">
        <w:rPr>
          <w:rFonts w:ascii="Times New Roman" w:hAnsi="Times New Roman"/>
          <w:sz w:val="28"/>
          <w:szCs w:val="28"/>
        </w:rPr>
        <w:t xml:space="preserve"> это состояние </w:t>
      </w:r>
      <w:hyperlink r:id="rId9" w:tooltip="Человек разумный" w:history="1">
        <w:r w:rsidRPr="00F14C24">
          <w:rPr>
            <w:rStyle w:val="Hyperlink"/>
            <w:rFonts w:ascii="Times New Roman" w:hAnsi="Times New Roman"/>
            <w:sz w:val="28"/>
            <w:szCs w:val="28"/>
          </w:rPr>
          <w:t>человека</w:t>
        </w:r>
      </w:hyperlink>
      <w:r w:rsidRPr="00F14C24">
        <w:rPr>
          <w:rFonts w:ascii="Times New Roman" w:hAnsi="Times New Roman"/>
          <w:sz w:val="28"/>
          <w:szCs w:val="28"/>
        </w:rPr>
        <w:t>, которое соответствует наибольшей внутренней удовлетворённости условиями своего бытия, полноте и осмысленности жизни, осуществлению своего человеческого назначения» (БСЭ). Миссия школы – помочь семье вырастить детей счастливыми гражданами своей страны, способными выполнять определённые функции.</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«Счастье видишь - смелее вперёд идёшь» - гласит народная мудрость. По моему мнению, счастье - это хотеть жить, уметь жить и не бояться жить. Бабушка Маши Ефремовой - Нина Александровна Ефремова, практикующий социолог с большим жизненным и профессиональным опытом, дала высокую оценку программе «Перспектива»: «Замечательно, что есть учебники, которые учат жить».</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Разработка Федерального государственного образовательного стандарта и создание УМК «Перспектива» осуществлялись параллельно. Главная особенность учебно-методического комплекса «Перспектива» заключается в том, что в нём воплощены все идеи нового Стандарта.</w:t>
      </w:r>
    </w:p>
    <w:p w:rsidR="00506D22" w:rsidRPr="00F14C24" w:rsidRDefault="00506D22" w:rsidP="00F14C24">
      <w:pPr>
        <w:spacing w:after="0" w:line="360" w:lineRule="auto"/>
        <w:ind w:firstLine="709"/>
        <w:jc w:val="both"/>
        <w:rPr>
          <w:rFonts w:ascii="Times New Roman" w:hAnsi="Times New Roman"/>
          <w:sz w:val="28"/>
          <w:szCs w:val="28"/>
        </w:rPr>
      </w:pPr>
    </w:p>
    <w:p w:rsidR="00506D22" w:rsidRPr="00F14C24"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noProof/>
          <w:sz w:val="28"/>
          <w:szCs w:val="28"/>
        </w:rPr>
        <w:pict>
          <v:shape id="Рисунок 4" o:spid="_x0000_i1027" type="#_x0000_t75" alt="https://im1-tub-ru.yandex.net/i?id=1618219bf83b7959270aa276d750fa13-l&amp;n=13" style="width:412.5pt;height:286.5pt;visibility:visible">
            <v:imagedata r:id="rId10" o:title="" croptop="4650f" cropbottom="5081f" cropleft="2523f" cropright="2670f"/>
          </v:shape>
        </w:pict>
      </w:r>
    </w:p>
    <w:p w:rsidR="00506D22" w:rsidRPr="00F14C24" w:rsidRDefault="00506D22" w:rsidP="00F14C24">
      <w:pPr>
        <w:spacing w:after="0" w:line="360" w:lineRule="auto"/>
        <w:ind w:firstLine="709"/>
        <w:jc w:val="both"/>
        <w:rPr>
          <w:rFonts w:ascii="Times New Roman" w:hAnsi="Times New Roman"/>
          <w:sz w:val="28"/>
          <w:szCs w:val="28"/>
        </w:rPr>
      </w:pPr>
    </w:p>
    <w:p w:rsidR="00506D22" w:rsidRPr="00F14C24" w:rsidRDefault="00506D22" w:rsidP="00F14C24">
      <w:pPr>
        <w:pStyle w:val="NormalWeb"/>
        <w:spacing w:before="0" w:beforeAutospacing="0" w:after="0" w:afterAutospacing="0" w:line="360" w:lineRule="auto"/>
        <w:ind w:firstLine="709"/>
        <w:jc w:val="both"/>
        <w:rPr>
          <w:sz w:val="28"/>
          <w:szCs w:val="28"/>
        </w:rPr>
      </w:pPr>
      <w:r w:rsidRPr="00F14C24">
        <w:rPr>
          <w:sz w:val="28"/>
          <w:szCs w:val="28"/>
        </w:rPr>
        <w:t>Творческим детско-взрослым коллективом 4Б класса создан агитпроект - социальная реклама «Дети «Перспективы» - счастливая Россия». Руководителем методического объединения учителей начальных классов Татьяной Геннадьевной Ведёхиной была оказана помощь в написании стихотворного текста.</w:t>
      </w:r>
    </w:p>
    <w:tbl>
      <w:tblPr>
        <w:tblW w:w="950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tblPr>
      <w:tblGrid>
        <w:gridCol w:w="3681"/>
        <w:gridCol w:w="3402"/>
        <w:gridCol w:w="2424"/>
      </w:tblGrid>
      <w:tr w:rsidR="00506D22" w:rsidRPr="009274D0" w:rsidTr="009274D0">
        <w:tc>
          <w:tcPr>
            <w:tcW w:w="7083" w:type="dxa"/>
            <w:gridSpan w:val="2"/>
          </w:tcPr>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У школы есть призвание - Отечеству служить:</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Растить детей достойными и с малых лет учить</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Любить Россию-матушку, отца любить и мать,</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Семью свою и Родину любить и защищать.</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Не дать чужим охальничать на русской стороне,</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Быть гордыми и сильными и крепко быть в седле.</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Россия наша славная, и ей такою быть.</w:t>
            </w:r>
          </w:p>
          <w:p w:rsidR="00506D22" w:rsidRPr="009274D0" w:rsidRDefault="00506D22" w:rsidP="009274D0">
            <w:pPr>
              <w:spacing w:after="0" w:line="360" w:lineRule="auto"/>
              <w:ind w:firstLine="709"/>
              <w:jc w:val="center"/>
              <w:rPr>
                <w:rFonts w:ascii="Times New Roman" w:hAnsi="Times New Roman"/>
                <w:sz w:val="28"/>
                <w:szCs w:val="28"/>
                <w:lang w:eastAsia="en-US"/>
              </w:rPr>
            </w:pPr>
            <w:r w:rsidRPr="009274D0">
              <w:rPr>
                <w:rFonts w:ascii="Times New Roman" w:hAnsi="Times New Roman"/>
                <w:i/>
                <w:sz w:val="28"/>
                <w:szCs w:val="28"/>
                <w:lang w:eastAsia="en-US"/>
              </w:rPr>
              <w:t>У школы есть призвание - Отечеству служить.</w:t>
            </w:r>
          </w:p>
        </w:tc>
        <w:tc>
          <w:tcPr>
            <w:tcW w:w="2424" w:type="dxa"/>
          </w:tcPr>
          <w:p w:rsidR="00506D22" w:rsidRPr="009274D0" w:rsidRDefault="00506D22" w:rsidP="009274D0">
            <w:pPr>
              <w:spacing w:after="0" w:line="360" w:lineRule="auto"/>
              <w:rPr>
                <w:rFonts w:ascii="Times New Roman" w:hAnsi="Times New Roman"/>
                <w:i/>
                <w:sz w:val="28"/>
                <w:szCs w:val="28"/>
                <w:lang w:eastAsia="en-US"/>
              </w:rPr>
            </w:pPr>
            <w:r w:rsidRPr="009274D0">
              <w:rPr>
                <w:rFonts w:ascii="Times New Roman" w:hAnsi="Times New Roman"/>
                <w:noProof/>
                <w:sz w:val="28"/>
                <w:szCs w:val="28"/>
              </w:rPr>
              <w:pict>
                <v:shape id="Рисунок 3" o:spid="_x0000_i1028" type="#_x0000_t75" alt="https://im2-tub-ru.yandex.net/i?id=eb44a5f314d6f5217045d224eb5eceb5-l&amp;n=13" style="width:114.75pt;height:60.75pt;visibility:visible">
                  <v:imagedata r:id="rId11" o:title=""/>
                </v:shape>
              </w:pict>
            </w:r>
          </w:p>
          <w:p w:rsidR="00506D22" w:rsidRPr="009274D0" w:rsidRDefault="00506D22" w:rsidP="009274D0">
            <w:pPr>
              <w:spacing w:after="0" w:line="360" w:lineRule="auto"/>
              <w:ind w:firstLine="709"/>
              <w:jc w:val="center"/>
              <w:rPr>
                <w:rFonts w:ascii="Times New Roman" w:hAnsi="Times New Roman"/>
                <w:i/>
                <w:sz w:val="28"/>
                <w:szCs w:val="28"/>
                <w:lang w:eastAsia="en-US"/>
              </w:rPr>
            </w:pPr>
          </w:p>
        </w:tc>
      </w:tr>
      <w:tr w:rsidR="00506D22" w:rsidRPr="009274D0" w:rsidTr="009274D0">
        <w:tc>
          <w:tcPr>
            <w:tcW w:w="3681" w:type="dxa"/>
          </w:tcPr>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 xml:space="preserve">Дети «Перспективы» - </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Здоровая Россия:</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Сильны душой и телом,</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Мыслью, словом, делом.</w:t>
            </w:r>
          </w:p>
          <w:p w:rsidR="00506D22" w:rsidRPr="009274D0" w:rsidRDefault="00506D22" w:rsidP="009274D0">
            <w:pPr>
              <w:spacing w:after="0" w:line="360" w:lineRule="auto"/>
              <w:ind w:firstLine="709"/>
              <w:jc w:val="center"/>
              <w:rPr>
                <w:rFonts w:ascii="Times New Roman" w:hAnsi="Times New Roman"/>
                <w:noProof/>
                <w:sz w:val="28"/>
                <w:szCs w:val="28"/>
              </w:rPr>
            </w:pPr>
          </w:p>
        </w:tc>
        <w:tc>
          <w:tcPr>
            <w:tcW w:w="3402" w:type="dxa"/>
          </w:tcPr>
          <w:p w:rsidR="00506D22" w:rsidRPr="009274D0" w:rsidRDefault="00506D22" w:rsidP="009274D0">
            <w:pPr>
              <w:spacing w:after="0" w:line="360" w:lineRule="auto"/>
              <w:ind w:firstLine="709"/>
              <w:rPr>
                <w:rFonts w:ascii="Times New Roman" w:hAnsi="Times New Roman"/>
                <w:sz w:val="28"/>
                <w:szCs w:val="28"/>
                <w:lang w:eastAsia="en-US"/>
              </w:rPr>
            </w:pPr>
            <w:r w:rsidRPr="009274D0">
              <w:rPr>
                <w:rFonts w:ascii="Times New Roman" w:hAnsi="Times New Roman"/>
                <w:sz w:val="28"/>
                <w:szCs w:val="28"/>
                <w:lang w:eastAsia="en-US"/>
              </w:rPr>
              <w:t>На Республиканском семинаре «Достижение планируемых результатов через формирование УУД средствами системы учебников «Перспектива» 16 апреля 2016 года коллективом 4Б класса был представлен агитпроект «Дети «Перспективы».</w:t>
            </w:r>
          </w:p>
        </w:tc>
        <w:tc>
          <w:tcPr>
            <w:tcW w:w="2424" w:type="dxa"/>
          </w:tcPr>
          <w:p w:rsidR="00506D22" w:rsidRPr="009274D0" w:rsidRDefault="00506D22" w:rsidP="009274D0">
            <w:pPr>
              <w:spacing w:after="0" w:line="360" w:lineRule="auto"/>
              <w:jc w:val="both"/>
              <w:rPr>
                <w:rFonts w:ascii="Times New Roman" w:hAnsi="Times New Roman"/>
                <w:sz w:val="28"/>
                <w:szCs w:val="28"/>
                <w:lang w:eastAsia="en-US"/>
              </w:rPr>
            </w:pPr>
            <w:r w:rsidRPr="009274D0">
              <w:rPr>
                <w:rFonts w:ascii="Times New Roman" w:hAnsi="Times New Roman"/>
                <w:noProof/>
                <w:sz w:val="28"/>
                <w:szCs w:val="28"/>
              </w:rPr>
              <w:pict>
                <v:shape id="_x0000_i1029" type="#_x0000_t75" alt="https://im0-tub-ru.yandex.net/i?id=79260b1a5458156a8bf5c70289d756b4-l&amp;n=13" style="width:110.25pt;height:93pt;visibility:visible">
                  <v:imagedata r:id="rId12" o:title="" cropbottom="16441f"/>
                </v:shape>
              </w:pict>
            </w:r>
          </w:p>
        </w:tc>
      </w:tr>
      <w:tr w:rsidR="00506D22" w:rsidRPr="009274D0" w:rsidTr="009274D0">
        <w:tc>
          <w:tcPr>
            <w:tcW w:w="3681" w:type="dxa"/>
          </w:tcPr>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 xml:space="preserve">Навстречу мечте, </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Навстречу удаче!</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 xml:space="preserve">Пройдём все преграды, </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Решим все задачи!</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Здоровье и силы -</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Упорства венец,</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 xml:space="preserve">Заряд для успеха </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Даёт нам Дворец.</w:t>
            </w:r>
          </w:p>
          <w:p w:rsidR="00506D22" w:rsidRPr="009274D0" w:rsidRDefault="00506D22" w:rsidP="009274D0">
            <w:pPr>
              <w:spacing w:after="0" w:line="360" w:lineRule="auto"/>
              <w:ind w:firstLine="709"/>
              <w:jc w:val="center"/>
              <w:rPr>
                <w:rFonts w:ascii="Times New Roman" w:hAnsi="Times New Roman"/>
                <w:i/>
                <w:sz w:val="28"/>
                <w:szCs w:val="28"/>
                <w:lang w:eastAsia="en-US"/>
              </w:rPr>
            </w:pPr>
          </w:p>
        </w:tc>
        <w:tc>
          <w:tcPr>
            <w:tcW w:w="3402" w:type="dxa"/>
          </w:tcPr>
          <w:p w:rsidR="00506D22" w:rsidRPr="009274D0" w:rsidRDefault="00506D22" w:rsidP="009274D0">
            <w:pPr>
              <w:spacing w:after="0" w:line="360" w:lineRule="auto"/>
              <w:ind w:firstLine="709"/>
              <w:rPr>
                <w:rFonts w:ascii="Times New Roman" w:hAnsi="Times New Roman"/>
                <w:sz w:val="28"/>
                <w:szCs w:val="28"/>
                <w:lang w:eastAsia="en-US"/>
              </w:rPr>
            </w:pPr>
            <w:r w:rsidRPr="009274D0">
              <w:rPr>
                <w:rFonts w:ascii="Times New Roman" w:hAnsi="Times New Roman"/>
                <w:sz w:val="28"/>
                <w:szCs w:val="28"/>
                <w:lang w:eastAsia="en-US"/>
              </w:rPr>
              <w:t xml:space="preserve">Обучающиеся 4Б класса в рамках внеурочной деятельности занимались по образовательным программам «Туризм», «Наш край», «Гандбол» (в ДД(Ю)Т), в школьной легкоатлетической секции, в студии эстрадного танца. Принимали участие в «Ижевской Кругосветке», «Туристическом слете». </w:t>
            </w:r>
          </w:p>
          <w:p w:rsidR="00506D22" w:rsidRPr="009274D0" w:rsidRDefault="00506D22" w:rsidP="009274D0">
            <w:pPr>
              <w:spacing w:after="0" w:line="360" w:lineRule="auto"/>
              <w:ind w:firstLine="709"/>
              <w:rPr>
                <w:rFonts w:ascii="Times New Roman" w:hAnsi="Times New Roman"/>
                <w:sz w:val="28"/>
                <w:szCs w:val="28"/>
                <w:lang w:eastAsia="en-US"/>
              </w:rPr>
            </w:pPr>
            <w:r w:rsidRPr="009274D0">
              <w:rPr>
                <w:rFonts w:ascii="Times New Roman" w:hAnsi="Times New Roman"/>
                <w:sz w:val="28"/>
                <w:szCs w:val="28"/>
                <w:lang w:eastAsia="en-US"/>
              </w:rPr>
              <w:t>В феврале 2015 г. стали победителями Городской военно-спортивной игры «Зарница» «Миру нужны защитники».</w:t>
            </w:r>
          </w:p>
          <w:p w:rsidR="00506D22" w:rsidRPr="009274D0" w:rsidRDefault="00506D22" w:rsidP="009274D0">
            <w:pPr>
              <w:spacing w:after="0" w:line="360" w:lineRule="auto"/>
              <w:ind w:firstLine="709"/>
              <w:rPr>
                <w:rFonts w:ascii="Times New Roman" w:hAnsi="Times New Roman"/>
                <w:sz w:val="28"/>
                <w:szCs w:val="28"/>
                <w:lang w:eastAsia="en-US"/>
              </w:rPr>
            </w:pPr>
          </w:p>
        </w:tc>
        <w:tc>
          <w:tcPr>
            <w:tcW w:w="2424" w:type="dxa"/>
          </w:tcPr>
          <w:p w:rsidR="00506D22" w:rsidRPr="009274D0" w:rsidRDefault="00506D22" w:rsidP="009274D0">
            <w:pPr>
              <w:spacing w:after="0" w:line="360" w:lineRule="auto"/>
              <w:rPr>
                <w:rFonts w:ascii="Times New Roman" w:hAnsi="Times New Roman"/>
                <w:sz w:val="28"/>
                <w:szCs w:val="28"/>
                <w:lang w:eastAsia="en-US"/>
              </w:rPr>
            </w:pPr>
            <w:r w:rsidRPr="009274D0">
              <w:rPr>
                <w:rFonts w:ascii="Times New Roman" w:hAnsi="Times New Roman"/>
                <w:i/>
                <w:noProof/>
                <w:sz w:val="28"/>
                <w:szCs w:val="28"/>
              </w:rPr>
              <w:pict>
                <v:shape id="Рисунок 2" o:spid="_x0000_i1030" type="#_x0000_t75" style="width:109.5pt;height:109.5pt;visibility:visible">
                  <v:imagedata r:id="rId13" o:title=""/>
                </v:shape>
              </w:pict>
            </w:r>
          </w:p>
        </w:tc>
      </w:tr>
      <w:tr w:rsidR="00506D22" w:rsidRPr="009274D0" w:rsidTr="009274D0">
        <w:tc>
          <w:tcPr>
            <w:tcW w:w="3681" w:type="dxa"/>
          </w:tcPr>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Вожатыми готовы стать,</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Чтоб дух и тело укреплять,</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Дорогою добра идти</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И детство за руку вести.</w:t>
            </w:r>
          </w:p>
          <w:p w:rsidR="00506D22" w:rsidRPr="009274D0" w:rsidRDefault="00506D22" w:rsidP="009274D0">
            <w:pPr>
              <w:spacing w:after="0" w:line="360" w:lineRule="auto"/>
              <w:ind w:firstLine="709"/>
              <w:jc w:val="center"/>
              <w:rPr>
                <w:rFonts w:ascii="Times New Roman" w:hAnsi="Times New Roman"/>
                <w:i/>
                <w:sz w:val="28"/>
                <w:szCs w:val="28"/>
                <w:lang w:eastAsia="en-US"/>
              </w:rPr>
            </w:pPr>
          </w:p>
        </w:tc>
        <w:tc>
          <w:tcPr>
            <w:tcW w:w="3402" w:type="dxa"/>
          </w:tcPr>
          <w:p w:rsidR="00506D22" w:rsidRPr="009274D0" w:rsidRDefault="00506D22" w:rsidP="009274D0">
            <w:pPr>
              <w:spacing w:after="0" w:line="360" w:lineRule="auto"/>
              <w:ind w:firstLine="709"/>
              <w:rPr>
                <w:rFonts w:ascii="Times New Roman" w:hAnsi="Times New Roman"/>
                <w:sz w:val="28"/>
                <w:szCs w:val="28"/>
                <w:lang w:eastAsia="en-US"/>
              </w:rPr>
            </w:pPr>
            <w:r w:rsidRPr="009274D0">
              <w:rPr>
                <w:rFonts w:ascii="Times New Roman" w:hAnsi="Times New Roman"/>
                <w:sz w:val="28"/>
                <w:szCs w:val="28"/>
                <w:lang w:eastAsia="en-US"/>
              </w:rPr>
              <w:t>В течение лагерной смены дети развивали качества человека, идущего «дорогою добра», проявляли социальную активность в пропаганде ЗОЖ.</w:t>
            </w:r>
          </w:p>
        </w:tc>
        <w:tc>
          <w:tcPr>
            <w:tcW w:w="2424" w:type="dxa"/>
          </w:tcPr>
          <w:p w:rsidR="00506D22" w:rsidRPr="009274D0" w:rsidRDefault="00506D22" w:rsidP="009274D0">
            <w:pPr>
              <w:spacing w:after="0" w:line="360" w:lineRule="auto"/>
              <w:rPr>
                <w:rFonts w:ascii="Times New Roman" w:hAnsi="Times New Roman"/>
                <w:sz w:val="28"/>
                <w:szCs w:val="28"/>
                <w:lang w:eastAsia="en-US"/>
              </w:rPr>
            </w:pPr>
            <w:r w:rsidRPr="009274D0">
              <w:rPr>
                <w:rFonts w:ascii="Times New Roman" w:hAnsi="Times New Roman"/>
                <w:sz w:val="28"/>
                <w:szCs w:val="28"/>
              </w:rPr>
              <w:object w:dxaOrig="4695" w:dyaOrig="3160">
                <v:rect id="rectole0000000001" o:spid="_x0000_i1031" style="width:96pt;height:99.75pt" o:ole="" o:preferrelative="t" stroked="f">
                  <v:imagedata r:id="rId14" o:title=""/>
                </v:rect>
                <o:OLEObject Type="Embed" ProgID="StaticMetafile" ShapeID="rectole0000000001" DrawAspect="Content" ObjectID="_1552476130" r:id="rId15"/>
              </w:object>
            </w:r>
          </w:p>
          <w:p w:rsidR="00506D22" w:rsidRPr="009274D0" w:rsidRDefault="00506D22" w:rsidP="009274D0">
            <w:pPr>
              <w:spacing w:after="0" w:line="360" w:lineRule="auto"/>
              <w:ind w:firstLine="709"/>
              <w:jc w:val="center"/>
              <w:rPr>
                <w:rFonts w:ascii="Times New Roman" w:hAnsi="Times New Roman"/>
                <w:sz w:val="28"/>
                <w:szCs w:val="28"/>
                <w:lang w:eastAsia="en-US"/>
              </w:rPr>
            </w:pPr>
          </w:p>
        </w:tc>
      </w:tr>
      <w:tr w:rsidR="00506D22" w:rsidRPr="009274D0" w:rsidTr="009274D0">
        <w:tc>
          <w:tcPr>
            <w:tcW w:w="3681" w:type="dxa"/>
          </w:tcPr>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Готов к труду и обороне!</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 xml:space="preserve">Девиз знакомый </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с детства многим.</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Мы развиваем мозг и силы,</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Чтоб быть полезными России.</w:t>
            </w:r>
          </w:p>
          <w:p w:rsidR="00506D22" w:rsidRPr="009274D0" w:rsidRDefault="00506D22" w:rsidP="009274D0">
            <w:pPr>
              <w:spacing w:after="0" w:line="360" w:lineRule="auto"/>
              <w:ind w:firstLine="709"/>
              <w:jc w:val="center"/>
              <w:rPr>
                <w:rFonts w:ascii="Times New Roman" w:hAnsi="Times New Roman"/>
                <w:i/>
                <w:sz w:val="28"/>
                <w:szCs w:val="28"/>
                <w:lang w:eastAsia="en-US"/>
              </w:rPr>
            </w:pPr>
          </w:p>
        </w:tc>
        <w:tc>
          <w:tcPr>
            <w:tcW w:w="3402" w:type="dxa"/>
          </w:tcPr>
          <w:p w:rsidR="00506D22" w:rsidRPr="009274D0" w:rsidRDefault="00506D22" w:rsidP="009274D0">
            <w:pPr>
              <w:spacing w:after="0" w:line="360" w:lineRule="auto"/>
              <w:ind w:firstLine="709"/>
              <w:rPr>
                <w:rFonts w:ascii="Times New Roman" w:hAnsi="Times New Roman"/>
                <w:sz w:val="28"/>
                <w:szCs w:val="28"/>
                <w:lang w:eastAsia="en-US"/>
              </w:rPr>
            </w:pPr>
            <w:r w:rsidRPr="009274D0">
              <w:rPr>
                <w:rFonts w:ascii="Times New Roman" w:hAnsi="Times New Roman"/>
                <w:sz w:val="28"/>
                <w:szCs w:val="28"/>
                <w:lang w:eastAsia="en-US"/>
              </w:rPr>
              <w:t>Реализация программы «Готов к труду и обороне», состоящей из трёх частей: «Что я должен уметь», «Как выполнять», «Нормативы», осуществлялась при информационной поддержке официального сайта ВФСК «Готов к труду и обороне» (</w:t>
            </w:r>
            <w:hyperlink r:id="rId16">
              <w:r w:rsidRPr="009274D0">
                <w:rPr>
                  <w:rFonts w:ascii="Times New Roman" w:hAnsi="Times New Roman"/>
                  <w:sz w:val="28"/>
                  <w:szCs w:val="28"/>
                  <w:u w:val="single"/>
                  <w:lang w:eastAsia="en-US"/>
                </w:rPr>
                <w:t>http://www.gto.ru/</w:t>
              </w:r>
            </w:hyperlink>
            <w:r w:rsidRPr="009274D0">
              <w:rPr>
                <w:rFonts w:ascii="Times New Roman" w:hAnsi="Times New Roman"/>
                <w:sz w:val="28"/>
                <w:szCs w:val="28"/>
                <w:lang w:eastAsia="en-US"/>
              </w:rPr>
              <w:t>), под руководством инструктора физвоспитания и под контролем медицинского работника школьного лагеря.</w:t>
            </w:r>
          </w:p>
        </w:tc>
        <w:tc>
          <w:tcPr>
            <w:tcW w:w="2424" w:type="dxa"/>
          </w:tcPr>
          <w:p w:rsidR="00506D22" w:rsidRPr="009274D0" w:rsidRDefault="00506D22" w:rsidP="009274D0">
            <w:pPr>
              <w:spacing w:after="0" w:line="360" w:lineRule="auto"/>
              <w:rPr>
                <w:rFonts w:ascii="Times New Roman" w:hAnsi="Times New Roman"/>
                <w:sz w:val="28"/>
                <w:szCs w:val="28"/>
                <w:lang w:eastAsia="en-US"/>
              </w:rPr>
            </w:pPr>
            <w:r w:rsidRPr="009274D0">
              <w:rPr>
                <w:rFonts w:ascii="Times New Roman" w:hAnsi="Times New Roman"/>
                <w:noProof/>
                <w:sz w:val="28"/>
                <w:szCs w:val="28"/>
              </w:rPr>
              <w:pict>
                <v:shape id="Рисунок 10" o:spid="_x0000_i1032" type="#_x0000_t75" alt="http://gov.cap.ru/UserFiles/news/201505/14/Original/untitled-1_copy%281%29.jpg" style="width:104.25pt;height:112.5pt;visibility:visible">
                  <v:imagedata r:id="rId17" o:title="" croptop="1965f" cropbottom="1648f" cropleft="17353f" cropright="16770f"/>
                </v:shape>
              </w:pict>
            </w:r>
          </w:p>
        </w:tc>
      </w:tr>
      <w:tr w:rsidR="00506D22" w:rsidRPr="009274D0" w:rsidTr="009274D0">
        <w:tc>
          <w:tcPr>
            <w:tcW w:w="3681" w:type="dxa"/>
          </w:tcPr>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Если крепкая семья,</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То и Родина сильна.</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Гражданин и семьянин</w:t>
            </w:r>
          </w:p>
          <w:p w:rsidR="00506D22" w:rsidRPr="009274D0" w:rsidRDefault="00506D22" w:rsidP="009274D0">
            <w:pPr>
              <w:spacing w:after="0" w:line="360" w:lineRule="auto"/>
              <w:ind w:firstLine="709"/>
              <w:jc w:val="center"/>
              <w:rPr>
                <w:rFonts w:ascii="Times New Roman" w:hAnsi="Times New Roman"/>
                <w:i/>
                <w:sz w:val="28"/>
                <w:szCs w:val="28"/>
                <w:lang w:eastAsia="en-US"/>
              </w:rPr>
            </w:pPr>
            <w:r w:rsidRPr="009274D0">
              <w:rPr>
                <w:rFonts w:ascii="Times New Roman" w:hAnsi="Times New Roman"/>
                <w:i/>
                <w:sz w:val="28"/>
                <w:szCs w:val="28"/>
                <w:lang w:eastAsia="en-US"/>
              </w:rPr>
              <w:t>Счастлив и непобедим.</w:t>
            </w:r>
          </w:p>
          <w:p w:rsidR="00506D22" w:rsidRPr="009274D0" w:rsidRDefault="00506D22" w:rsidP="009274D0">
            <w:pPr>
              <w:spacing w:after="0" w:line="360" w:lineRule="auto"/>
              <w:ind w:firstLine="709"/>
              <w:jc w:val="center"/>
              <w:rPr>
                <w:rFonts w:ascii="Times New Roman" w:hAnsi="Times New Roman"/>
                <w:i/>
                <w:sz w:val="28"/>
                <w:szCs w:val="28"/>
                <w:lang w:eastAsia="en-US"/>
              </w:rPr>
            </w:pPr>
          </w:p>
        </w:tc>
        <w:tc>
          <w:tcPr>
            <w:tcW w:w="3402" w:type="dxa"/>
          </w:tcPr>
          <w:p w:rsidR="00506D22" w:rsidRPr="009274D0" w:rsidRDefault="00506D22" w:rsidP="009274D0">
            <w:pPr>
              <w:spacing w:after="0" w:line="360" w:lineRule="auto"/>
              <w:ind w:firstLine="709"/>
              <w:rPr>
                <w:rFonts w:ascii="Times New Roman" w:hAnsi="Times New Roman"/>
                <w:sz w:val="28"/>
                <w:szCs w:val="28"/>
                <w:lang w:eastAsia="en-US"/>
              </w:rPr>
            </w:pPr>
            <w:r w:rsidRPr="009274D0">
              <w:rPr>
                <w:rFonts w:ascii="Times New Roman" w:hAnsi="Times New Roman"/>
                <w:sz w:val="28"/>
                <w:szCs w:val="28"/>
                <w:lang w:eastAsia="en-US"/>
              </w:rPr>
              <w:t>Традиционно проводятся: родительская конференция «Здоровая семья - успешный ребенок», родительские всеобучи: «Родительская компетентность в разрешении детско-взрослых конфликтов в семье», «Компетентность родителей как основа сохранения здоровья ребёнка, профилактики социальной дезадаптации и школьной неуспешности», занятия семейного спортклуба «Мы вместе».</w:t>
            </w:r>
          </w:p>
        </w:tc>
        <w:tc>
          <w:tcPr>
            <w:tcW w:w="2424" w:type="dxa"/>
          </w:tcPr>
          <w:p w:rsidR="00506D22" w:rsidRPr="009274D0" w:rsidRDefault="00506D22" w:rsidP="009274D0">
            <w:pPr>
              <w:spacing w:after="0" w:line="360" w:lineRule="auto"/>
              <w:rPr>
                <w:rFonts w:ascii="Times New Roman" w:hAnsi="Times New Roman"/>
                <w:sz w:val="28"/>
                <w:szCs w:val="28"/>
                <w:lang w:eastAsia="en-US"/>
              </w:rPr>
            </w:pPr>
            <w:r w:rsidRPr="009274D0">
              <w:rPr>
                <w:rFonts w:ascii="Times New Roman" w:hAnsi="Times New Roman"/>
                <w:sz w:val="28"/>
                <w:szCs w:val="28"/>
              </w:rPr>
              <w:object w:dxaOrig="5079" w:dyaOrig="3758">
                <v:rect id="rectole0000000002" o:spid="_x0000_i1033" style="width:96.75pt;height:93.75pt" o:ole="" o:preferrelative="t" stroked="f">
                  <v:imagedata r:id="rId18" o:title=""/>
                </v:rect>
                <o:OLEObject Type="Embed" ProgID="StaticMetafile" ShapeID="rectole0000000002" DrawAspect="Content" ObjectID="_1552476131" r:id="rId19"/>
              </w:object>
            </w:r>
          </w:p>
        </w:tc>
      </w:tr>
    </w:tbl>
    <w:p w:rsidR="00506D22" w:rsidRDefault="00506D22" w:rsidP="00F14C24">
      <w:pPr>
        <w:spacing w:after="0" w:line="360" w:lineRule="auto"/>
        <w:ind w:firstLine="709"/>
        <w:jc w:val="center"/>
        <w:rPr>
          <w:rFonts w:ascii="Times New Roman" w:hAnsi="Times New Roman"/>
          <w:i/>
          <w:sz w:val="28"/>
          <w:szCs w:val="28"/>
        </w:rPr>
      </w:pPr>
    </w:p>
    <w:p w:rsidR="00506D22" w:rsidRPr="00F14C24" w:rsidRDefault="00506D22" w:rsidP="00F14C24">
      <w:pPr>
        <w:spacing w:after="0" w:line="360" w:lineRule="auto"/>
        <w:ind w:firstLine="709"/>
        <w:jc w:val="center"/>
        <w:rPr>
          <w:rFonts w:ascii="Times New Roman" w:hAnsi="Times New Roman"/>
          <w:i/>
          <w:sz w:val="28"/>
          <w:szCs w:val="28"/>
        </w:rPr>
      </w:pPr>
    </w:p>
    <w:p w:rsidR="00506D22" w:rsidRPr="00E606C5" w:rsidRDefault="00506D22" w:rsidP="00E606C5">
      <w:pPr>
        <w:spacing w:line="360" w:lineRule="auto"/>
        <w:jc w:val="right"/>
        <w:rPr>
          <w:rFonts w:ascii="Times New Roman" w:hAnsi="Times New Roman"/>
          <w:i/>
          <w:sz w:val="28"/>
          <w:szCs w:val="28"/>
        </w:rPr>
      </w:pPr>
      <w:r w:rsidRPr="00E606C5">
        <w:rPr>
          <w:rFonts w:ascii="Times New Roman" w:hAnsi="Times New Roman"/>
          <w:i/>
          <w:sz w:val="28"/>
          <w:szCs w:val="28"/>
        </w:rPr>
        <w:t>Валова О. В.</w:t>
      </w:r>
      <w:r>
        <w:rPr>
          <w:rFonts w:ascii="Times New Roman" w:hAnsi="Times New Roman"/>
          <w:i/>
          <w:sz w:val="28"/>
          <w:szCs w:val="28"/>
        </w:rPr>
        <w:t>, учитель начальных классов,</w:t>
      </w:r>
      <w:r w:rsidRPr="00F14C24">
        <w:rPr>
          <w:rFonts w:ascii="Times New Roman" w:hAnsi="Times New Roman"/>
          <w:sz w:val="28"/>
          <w:szCs w:val="28"/>
        </w:rPr>
        <w:t xml:space="preserve"> </w:t>
      </w:r>
    </w:p>
    <w:p w:rsidR="00506D22" w:rsidRPr="00E606C5" w:rsidRDefault="00506D22" w:rsidP="00F14C24">
      <w:pPr>
        <w:spacing w:line="360" w:lineRule="auto"/>
        <w:jc w:val="right"/>
        <w:rPr>
          <w:rFonts w:ascii="Times New Roman" w:hAnsi="Times New Roman"/>
          <w:i/>
          <w:sz w:val="28"/>
          <w:szCs w:val="28"/>
        </w:rPr>
      </w:pPr>
      <w:r w:rsidRPr="00F14C24">
        <w:rPr>
          <w:rFonts w:ascii="Times New Roman" w:hAnsi="Times New Roman"/>
          <w:sz w:val="28"/>
          <w:szCs w:val="28"/>
        </w:rPr>
        <w:t xml:space="preserve">                                                                              </w:t>
      </w:r>
      <w:r>
        <w:rPr>
          <w:rFonts w:ascii="Times New Roman" w:hAnsi="Times New Roman"/>
          <w:i/>
          <w:sz w:val="28"/>
          <w:szCs w:val="28"/>
        </w:rPr>
        <w:t>к</w:t>
      </w:r>
      <w:r w:rsidRPr="00E606C5">
        <w:rPr>
          <w:rFonts w:ascii="Times New Roman" w:hAnsi="Times New Roman"/>
          <w:i/>
          <w:sz w:val="28"/>
          <w:szCs w:val="28"/>
        </w:rPr>
        <w:t>уратор ЗОЖ</w:t>
      </w:r>
    </w:p>
    <w:p w:rsidR="00506D22" w:rsidRPr="00F14C24" w:rsidRDefault="00506D22" w:rsidP="00F14C24">
      <w:pPr>
        <w:spacing w:line="360" w:lineRule="auto"/>
        <w:jc w:val="center"/>
        <w:rPr>
          <w:rFonts w:ascii="Times New Roman" w:hAnsi="Times New Roman"/>
          <w:b/>
          <w:sz w:val="28"/>
          <w:szCs w:val="28"/>
        </w:rPr>
      </w:pPr>
      <w:r w:rsidRPr="00F14C24">
        <w:rPr>
          <w:rFonts w:ascii="Times New Roman" w:hAnsi="Times New Roman"/>
          <w:sz w:val="28"/>
          <w:szCs w:val="28"/>
        </w:rPr>
        <w:t xml:space="preserve"> </w:t>
      </w:r>
      <w:r w:rsidRPr="00F14C24">
        <w:rPr>
          <w:rFonts w:ascii="Times New Roman" w:hAnsi="Times New Roman"/>
          <w:b/>
          <w:sz w:val="28"/>
          <w:szCs w:val="28"/>
        </w:rPr>
        <w:t xml:space="preserve"> Влияние физкультминутки на здоровье школьников</w:t>
      </w:r>
    </w:p>
    <w:p w:rsidR="00506D22" w:rsidRPr="00F14C24" w:rsidRDefault="00506D22" w:rsidP="00F14C24">
      <w:pPr>
        <w:pStyle w:val="NoSpacing"/>
        <w:spacing w:line="360" w:lineRule="auto"/>
        <w:jc w:val="both"/>
        <w:rPr>
          <w:rFonts w:ascii="Times New Roman" w:hAnsi="Times New Roman" w:cs="Times New Roman"/>
          <w:sz w:val="28"/>
          <w:szCs w:val="28"/>
        </w:rPr>
      </w:pPr>
      <w:r w:rsidRPr="00F14C24">
        <w:rPr>
          <w:rFonts w:ascii="Times New Roman" w:hAnsi="Times New Roman" w:cs="Times New Roman"/>
          <w:sz w:val="28"/>
          <w:szCs w:val="28"/>
        </w:rPr>
        <w:t xml:space="preserve">               Во время образовательного процесса школьники испытывают значительную нагрузку на органы зрения, слуха, мышцы кисти руки, мышцы туловища. На протяжении одного или нескольких уроков трудно удерживать активное внимание: учащиеся утомляются, снижается работоспособность.             </w:t>
      </w:r>
      <w:r w:rsidRPr="00F14C24">
        <w:rPr>
          <w:rFonts w:ascii="Times New Roman" w:hAnsi="Times New Roman" w:cs="Times New Roman"/>
          <w:color w:val="333333"/>
          <w:sz w:val="28"/>
          <w:szCs w:val="28"/>
        </w:rPr>
        <w:t>Как улучшить работоспособность учащихся на уроке? Как восстановить физические и духовные силы ученика?</w:t>
      </w:r>
      <w:r w:rsidRPr="00F14C24">
        <w:rPr>
          <w:rFonts w:ascii="Times New Roman" w:hAnsi="Times New Roman" w:cs="Times New Roman"/>
          <w:color w:val="000000"/>
          <w:sz w:val="28"/>
          <w:szCs w:val="28"/>
          <w:shd w:val="clear" w:color="auto" w:fill="FFFFFF"/>
        </w:rPr>
        <w:t xml:space="preserve"> </w:t>
      </w:r>
      <w:r w:rsidRPr="00F14C24">
        <w:rPr>
          <w:rFonts w:ascii="Times New Roman" w:hAnsi="Times New Roman" w:cs="Times New Roman"/>
          <w:b/>
          <w:bCs/>
          <w:color w:val="000000"/>
          <w:sz w:val="28"/>
          <w:szCs w:val="28"/>
        </w:rPr>
        <w:t>Объект исследования:</w:t>
      </w:r>
      <w:r w:rsidRPr="00F14C24">
        <w:rPr>
          <w:rFonts w:ascii="Times New Roman" w:hAnsi="Times New Roman" w:cs="Times New Roman"/>
          <w:color w:val="000000"/>
          <w:sz w:val="28"/>
          <w:szCs w:val="28"/>
        </w:rPr>
        <w:t> физминутка.</w:t>
      </w:r>
    </w:p>
    <w:p w:rsidR="00506D22" w:rsidRPr="00F14C24" w:rsidRDefault="00506D22" w:rsidP="00F14C24">
      <w:pPr>
        <w:pStyle w:val="NoSpacing"/>
        <w:spacing w:line="360" w:lineRule="auto"/>
        <w:jc w:val="both"/>
        <w:rPr>
          <w:rFonts w:ascii="Times New Roman" w:hAnsi="Times New Roman" w:cs="Times New Roman"/>
          <w:color w:val="000000"/>
          <w:sz w:val="28"/>
          <w:szCs w:val="28"/>
        </w:rPr>
      </w:pPr>
      <w:r w:rsidRPr="00F14C24">
        <w:rPr>
          <w:rFonts w:ascii="Times New Roman" w:hAnsi="Times New Roman" w:cs="Times New Roman"/>
          <w:b/>
          <w:color w:val="000000"/>
          <w:sz w:val="28"/>
          <w:szCs w:val="28"/>
          <w:shd w:val="clear" w:color="auto" w:fill="FFFFFF"/>
        </w:rPr>
        <w:t>Цель работы:</w:t>
      </w:r>
      <w:r w:rsidRPr="00F14C24">
        <w:rPr>
          <w:rFonts w:ascii="Times New Roman" w:hAnsi="Times New Roman" w:cs="Times New Roman"/>
          <w:color w:val="000000"/>
          <w:sz w:val="28"/>
          <w:szCs w:val="28"/>
          <w:shd w:val="clear" w:color="auto" w:fill="FFFFFF"/>
        </w:rPr>
        <w:t xml:space="preserve"> </w:t>
      </w:r>
      <w:r w:rsidRPr="00F14C24">
        <w:rPr>
          <w:rFonts w:ascii="Times New Roman" w:hAnsi="Times New Roman" w:cs="Times New Roman"/>
          <w:color w:val="000000"/>
          <w:sz w:val="28"/>
          <w:szCs w:val="28"/>
        </w:rPr>
        <w:t>изучить влияние физминуток на здоровье школьников.</w:t>
      </w:r>
    </w:p>
    <w:p w:rsidR="00506D22" w:rsidRPr="00F14C24" w:rsidRDefault="00506D22" w:rsidP="00F14C24">
      <w:pPr>
        <w:pStyle w:val="NoSpacing"/>
        <w:spacing w:line="360" w:lineRule="auto"/>
        <w:jc w:val="both"/>
        <w:rPr>
          <w:rFonts w:ascii="Times New Roman" w:hAnsi="Times New Roman" w:cs="Times New Roman"/>
          <w:color w:val="000000"/>
          <w:sz w:val="28"/>
          <w:szCs w:val="28"/>
        </w:rPr>
      </w:pPr>
      <w:r w:rsidRPr="00F14C24">
        <w:rPr>
          <w:rFonts w:ascii="Times New Roman" w:hAnsi="Times New Roman" w:cs="Times New Roman"/>
          <w:b/>
          <w:color w:val="000000"/>
          <w:sz w:val="28"/>
          <w:szCs w:val="28"/>
        </w:rPr>
        <w:t>В ходе работы решались следующие</w:t>
      </w:r>
      <w:r w:rsidRPr="00F14C24">
        <w:rPr>
          <w:rStyle w:val="apple-converted-space"/>
          <w:rFonts w:ascii="Times New Roman" w:hAnsi="Times New Roman"/>
          <w:b/>
          <w:color w:val="000000"/>
          <w:sz w:val="28"/>
          <w:szCs w:val="28"/>
        </w:rPr>
        <w:t> </w:t>
      </w:r>
      <w:r w:rsidRPr="00F14C24">
        <w:rPr>
          <w:rFonts w:ascii="Times New Roman" w:hAnsi="Times New Roman" w:cs="Times New Roman"/>
          <w:b/>
          <w:color w:val="000000"/>
          <w:sz w:val="28"/>
          <w:szCs w:val="28"/>
        </w:rPr>
        <w:t>задачи</w:t>
      </w:r>
      <w:r w:rsidRPr="00F14C24">
        <w:rPr>
          <w:rFonts w:ascii="Times New Roman" w:hAnsi="Times New Roman" w:cs="Times New Roman"/>
          <w:color w:val="000000"/>
          <w:sz w:val="28"/>
          <w:szCs w:val="28"/>
        </w:rPr>
        <w:t>:</w:t>
      </w:r>
    </w:p>
    <w:p w:rsidR="00506D22" w:rsidRPr="00F14C24" w:rsidRDefault="00506D22" w:rsidP="00F14C24">
      <w:pPr>
        <w:pStyle w:val="NoSpacing"/>
        <w:spacing w:line="360" w:lineRule="auto"/>
        <w:jc w:val="both"/>
        <w:rPr>
          <w:rFonts w:ascii="Times New Roman" w:hAnsi="Times New Roman" w:cs="Times New Roman"/>
          <w:color w:val="000000"/>
          <w:sz w:val="28"/>
          <w:szCs w:val="28"/>
        </w:rPr>
      </w:pPr>
      <w:r w:rsidRPr="00F14C24">
        <w:rPr>
          <w:rFonts w:ascii="Times New Roman" w:hAnsi="Times New Roman" w:cs="Times New Roman"/>
          <w:color w:val="000000"/>
          <w:sz w:val="28"/>
          <w:szCs w:val="28"/>
        </w:rPr>
        <w:t>1. Определить в чем основная задача физминутки;</w:t>
      </w:r>
    </w:p>
    <w:p w:rsidR="00506D22" w:rsidRPr="00F14C24" w:rsidRDefault="00506D22" w:rsidP="00F14C24">
      <w:pPr>
        <w:pStyle w:val="NoSpacing"/>
        <w:spacing w:line="360" w:lineRule="auto"/>
        <w:jc w:val="both"/>
        <w:rPr>
          <w:rFonts w:ascii="Times New Roman" w:hAnsi="Times New Roman" w:cs="Times New Roman"/>
          <w:color w:val="000000"/>
          <w:sz w:val="28"/>
          <w:szCs w:val="28"/>
        </w:rPr>
      </w:pPr>
      <w:r w:rsidRPr="00F14C24">
        <w:rPr>
          <w:rFonts w:ascii="Times New Roman" w:hAnsi="Times New Roman" w:cs="Times New Roman"/>
          <w:color w:val="000000"/>
          <w:sz w:val="28"/>
          <w:szCs w:val="28"/>
        </w:rPr>
        <w:t>2. Рассмотреть различные формы проведения физминутки.</w:t>
      </w:r>
    </w:p>
    <w:p w:rsidR="00506D22" w:rsidRPr="00F14C24" w:rsidRDefault="00506D22" w:rsidP="00F14C24">
      <w:pPr>
        <w:pStyle w:val="NoSpacing"/>
        <w:spacing w:line="360" w:lineRule="auto"/>
        <w:jc w:val="both"/>
        <w:rPr>
          <w:rFonts w:ascii="Times New Roman" w:hAnsi="Times New Roman" w:cs="Times New Roman"/>
          <w:color w:val="000000"/>
          <w:sz w:val="28"/>
          <w:szCs w:val="28"/>
        </w:rPr>
      </w:pPr>
      <w:r w:rsidRPr="00F14C24">
        <w:rPr>
          <w:rFonts w:ascii="Times New Roman" w:hAnsi="Times New Roman" w:cs="Times New Roman"/>
          <w:color w:val="000000"/>
          <w:sz w:val="28"/>
          <w:szCs w:val="28"/>
        </w:rPr>
        <w:t>3. Создание  и применение в классе способов, упражнений и методик для сохранения и укрепления  здоровья учащихся;</w:t>
      </w:r>
    </w:p>
    <w:p w:rsidR="00506D22" w:rsidRPr="00F14C24" w:rsidRDefault="00506D22" w:rsidP="00F14C24">
      <w:pPr>
        <w:pStyle w:val="NoSpacing"/>
        <w:spacing w:line="360" w:lineRule="auto"/>
        <w:jc w:val="both"/>
        <w:rPr>
          <w:rFonts w:ascii="Times New Roman" w:hAnsi="Times New Roman" w:cs="Times New Roman"/>
          <w:color w:val="000000"/>
          <w:sz w:val="28"/>
          <w:szCs w:val="28"/>
        </w:rPr>
      </w:pPr>
      <w:r w:rsidRPr="00F14C24">
        <w:rPr>
          <w:rFonts w:ascii="Times New Roman" w:hAnsi="Times New Roman" w:cs="Times New Roman"/>
          <w:b/>
          <w:bCs/>
          <w:color w:val="000000"/>
          <w:sz w:val="28"/>
          <w:szCs w:val="28"/>
        </w:rPr>
        <w:t>Гипотеза исследования:</w:t>
      </w:r>
      <w:r w:rsidRPr="00F14C24">
        <w:rPr>
          <w:rFonts w:ascii="Times New Roman" w:hAnsi="Times New Roman" w:cs="Times New Roman"/>
          <w:color w:val="000000"/>
          <w:sz w:val="28"/>
          <w:szCs w:val="28"/>
        </w:rPr>
        <w:t> мы предполагаем, что физминутка является кратковременным, но эффективным этапом урока для сохранения работоспособности и укрепления здоровья учащихся</w:t>
      </w:r>
    </w:p>
    <w:p w:rsidR="00506D22" w:rsidRPr="00F14C24" w:rsidRDefault="00506D22" w:rsidP="00F14C24">
      <w:pPr>
        <w:pStyle w:val="NoSpacing"/>
        <w:spacing w:line="360" w:lineRule="auto"/>
        <w:jc w:val="both"/>
        <w:rPr>
          <w:rStyle w:val="c3"/>
          <w:rFonts w:ascii="Times New Roman" w:hAnsi="Times New Roman"/>
          <w:color w:val="000000"/>
          <w:sz w:val="28"/>
          <w:szCs w:val="28"/>
          <w:shd w:val="clear" w:color="auto" w:fill="FFFFFF"/>
        </w:rPr>
      </w:pPr>
      <w:r w:rsidRPr="00F14C24">
        <w:rPr>
          <w:rFonts w:ascii="Times New Roman" w:hAnsi="Times New Roman" w:cs="Times New Roman"/>
          <w:b/>
          <w:bCs/>
          <w:color w:val="000000"/>
          <w:sz w:val="28"/>
          <w:szCs w:val="28"/>
        </w:rPr>
        <w:t>Актуальность исследования</w:t>
      </w:r>
      <w:r w:rsidRPr="00F14C24">
        <w:rPr>
          <w:rFonts w:ascii="Times New Roman" w:hAnsi="Times New Roman" w:cs="Times New Roman"/>
          <w:color w:val="000000"/>
          <w:sz w:val="28"/>
          <w:szCs w:val="28"/>
        </w:rPr>
        <w:t xml:space="preserve"> обусловлена потребностью общества и государства в здоровьесберегающем образовании. </w:t>
      </w:r>
      <w:r w:rsidRPr="00F14C24">
        <w:rPr>
          <w:rStyle w:val="c16"/>
          <w:rFonts w:ascii="Times New Roman" w:hAnsi="Times New Roman"/>
          <w:color w:val="000000"/>
          <w:sz w:val="28"/>
          <w:szCs w:val="28"/>
          <w:shd w:val="clear" w:color="auto" w:fill="FFFFFF"/>
        </w:rPr>
        <w:t xml:space="preserve">Формирование культуры здорового и безопасного образа жизни — одна из главнейших задач, обозначенных в нормах ФГОС. Раньше делали упор на физическое состояние здоровья ребенка, а важно общее здоровье: физическое, психическое, эмоциональное, нравственное, социальное. Задача учителя — не просто вести уроки в чистом кабинете, следить за осанкой и проводить физкультминутки. Важнее создавать психологически и эмоционально благоприятную атмосферу в школе, формирующую Личность. </w:t>
      </w:r>
    </w:p>
    <w:p w:rsidR="00506D22" w:rsidRPr="00F14C24" w:rsidRDefault="00506D22" w:rsidP="003640B2">
      <w:pPr>
        <w:pStyle w:val="NoSpacing"/>
        <w:spacing w:line="360" w:lineRule="auto"/>
        <w:jc w:val="both"/>
        <w:rPr>
          <w:rFonts w:ascii="Times New Roman" w:hAnsi="Times New Roman" w:cs="Times New Roman"/>
          <w:sz w:val="28"/>
          <w:szCs w:val="28"/>
        </w:rPr>
      </w:pPr>
      <w:r w:rsidRPr="00F14C24">
        <w:rPr>
          <w:rFonts w:ascii="Times New Roman" w:hAnsi="Times New Roman" w:cs="Times New Roman"/>
          <w:color w:val="000000"/>
          <w:sz w:val="28"/>
          <w:szCs w:val="28"/>
          <w:shd w:val="clear" w:color="auto" w:fill="FFFFFF"/>
        </w:rPr>
        <w:t xml:space="preserve">               Повышают работоспособность учащихся разнообразные виды заданий, переключение внимание с одного вида деятельности на другой, умение сочетать умственную работу с физической.</w:t>
      </w:r>
      <w:r w:rsidRPr="00F14C24">
        <w:rPr>
          <w:rStyle w:val="apple-converted-space"/>
          <w:rFonts w:ascii="Times New Roman" w:hAnsi="Times New Roman"/>
          <w:color w:val="000000"/>
          <w:sz w:val="28"/>
          <w:szCs w:val="28"/>
          <w:shd w:val="clear" w:color="auto" w:fill="FFFFFF"/>
        </w:rPr>
        <w:t> </w:t>
      </w:r>
      <w:r w:rsidRPr="00F14C24">
        <w:rPr>
          <w:rFonts w:ascii="Times New Roman" w:hAnsi="Times New Roman" w:cs="Times New Roman"/>
          <w:color w:val="000000"/>
          <w:sz w:val="28"/>
          <w:szCs w:val="28"/>
        </w:rPr>
        <w:t>Одним из обязательных условий организации урока являются физминутки.</w:t>
      </w:r>
    </w:p>
    <w:p w:rsidR="00506D22" w:rsidRPr="00F14C24" w:rsidRDefault="00506D22" w:rsidP="003640B2">
      <w:pPr>
        <w:pStyle w:val="c1"/>
        <w:shd w:val="clear" w:color="auto" w:fill="FFFFFF"/>
        <w:spacing w:before="0" w:beforeAutospacing="0" w:after="0" w:afterAutospacing="0" w:line="360" w:lineRule="auto"/>
        <w:jc w:val="both"/>
        <w:rPr>
          <w:color w:val="000000"/>
          <w:sz w:val="28"/>
          <w:szCs w:val="28"/>
          <w:shd w:val="clear" w:color="auto" w:fill="FFFFFF"/>
        </w:rPr>
      </w:pPr>
      <w:r w:rsidRPr="00F14C24">
        <w:rPr>
          <w:color w:val="000000"/>
          <w:sz w:val="28"/>
          <w:szCs w:val="28"/>
          <w:shd w:val="clear" w:color="auto" w:fill="FFFFFF"/>
        </w:rPr>
        <w:t xml:space="preserve">           Физкультурные минутки и паузы во время уроков - это необходимый кратковременный отдых, который помогает предупредить чрезмерную утомляемость детей. </w:t>
      </w:r>
      <w:r w:rsidRPr="00F14C24">
        <w:rPr>
          <w:color w:val="000000"/>
          <w:sz w:val="28"/>
          <w:szCs w:val="28"/>
        </w:rPr>
        <w:t>Они активизируют деятельность дыхательной, сердечно-сосудистой системы, и усиливают кровоснабжение органов.</w:t>
      </w:r>
    </w:p>
    <w:p w:rsidR="00506D22" w:rsidRPr="00F14C24" w:rsidRDefault="00506D22" w:rsidP="003640B2">
      <w:pPr>
        <w:pStyle w:val="c1"/>
        <w:shd w:val="clear" w:color="auto" w:fill="FFFFFF"/>
        <w:spacing w:before="0" w:beforeAutospacing="0" w:after="0" w:afterAutospacing="0" w:line="360" w:lineRule="auto"/>
        <w:jc w:val="both"/>
        <w:rPr>
          <w:color w:val="000000"/>
          <w:sz w:val="28"/>
          <w:szCs w:val="28"/>
        </w:rPr>
      </w:pPr>
      <w:r w:rsidRPr="00F14C24">
        <w:rPr>
          <w:color w:val="000000"/>
          <w:sz w:val="28"/>
          <w:szCs w:val="28"/>
        </w:rPr>
        <w:t xml:space="preserve">         </w:t>
      </w:r>
      <w:r w:rsidRPr="00F14C24">
        <w:rPr>
          <w:b/>
          <w:bCs/>
          <w:i/>
          <w:iCs/>
          <w:color w:val="000000"/>
          <w:sz w:val="28"/>
          <w:szCs w:val="28"/>
        </w:rPr>
        <w:t xml:space="preserve">Формой проведения физминуток </w:t>
      </w:r>
      <w:r w:rsidRPr="00F14C24">
        <w:rPr>
          <w:i/>
          <w:iCs/>
          <w:color w:val="000000"/>
          <w:sz w:val="28"/>
          <w:szCs w:val="28"/>
        </w:rPr>
        <w:t>являются</w:t>
      </w:r>
      <w:r w:rsidRPr="00F14C24">
        <w:rPr>
          <w:color w:val="000000"/>
          <w:sz w:val="28"/>
          <w:szCs w:val="28"/>
        </w:rPr>
        <w:t xml:space="preserve">: подвижная игра; имитация трудовых действий; чистоговорки и стихи с движениями; физминутки в форме психофизической гимнастики, когда дети мимикой, жестами и движениями изображают разных животных, музыкальные физминутки.  </w:t>
      </w:r>
    </w:p>
    <w:p w:rsidR="00506D22" w:rsidRPr="00F14C24" w:rsidRDefault="00506D22" w:rsidP="003640B2">
      <w:pPr>
        <w:shd w:val="clear" w:color="auto" w:fill="FFFFFF"/>
        <w:spacing w:after="151" w:line="360" w:lineRule="auto"/>
        <w:contextualSpacing/>
        <w:jc w:val="both"/>
        <w:rPr>
          <w:rFonts w:ascii="Times New Roman" w:hAnsi="Times New Roman"/>
          <w:color w:val="000000"/>
          <w:sz w:val="28"/>
          <w:szCs w:val="28"/>
        </w:rPr>
      </w:pPr>
      <w:r w:rsidRPr="00F14C24">
        <w:rPr>
          <w:rFonts w:ascii="Times New Roman" w:hAnsi="Times New Roman"/>
          <w:color w:val="000000"/>
          <w:sz w:val="28"/>
          <w:szCs w:val="28"/>
        </w:rPr>
        <w:t xml:space="preserve">         </w:t>
      </w:r>
      <w:r w:rsidRPr="00F14C24">
        <w:rPr>
          <w:rFonts w:ascii="Times New Roman" w:hAnsi="Times New Roman"/>
          <w:sz w:val="28"/>
          <w:szCs w:val="28"/>
        </w:rPr>
        <w:t xml:space="preserve">В своей работе применяю </w:t>
      </w:r>
      <w:r w:rsidRPr="00F14C24">
        <w:rPr>
          <w:rFonts w:ascii="Times New Roman" w:hAnsi="Times New Roman"/>
          <w:b/>
          <w:sz w:val="28"/>
          <w:szCs w:val="28"/>
        </w:rPr>
        <w:t>Су-Джок терапию</w:t>
      </w:r>
      <w:r w:rsidRPr="00F14C24">
        <w:rPr>
          <w:rFonts w:ascii="Times New Roman" w:hAnsi="Times New Roman"/>
          <w:sz w:val="28"/>
          <w:szCs w:val="28"/>
        </w:rPr>
        <w:t xml:space="preserve">. </w:t>
      </w:r>
      <w:r w:rsidRPr="00F14C24">
        <w:rPr>
          <w:rFonts w:ascii="Times New Roman" w:hAnsi="Times New Roman"/>
          <w:color w:val="333333"/>
          <w:sz w:val="28"/>
          <w:szCs w:val="28"/>
        </w:rPr>
        <w:t xml:space="preserve">По – корейски Су-кисть руки, Джок – стопа. Мудрые корейцы нашли на ладонях и стопах точки, которые отвечают за работу сердца, глаз, головного мозга и других органов. </w:t>
      </w:r>
      <w:r w:rsidRPr="00F14C24">
        <w:rPr>
          <w:rFonts w:ascii="Times New Roman" w:hAnsi="Times New Roman"/>
          <w:sz w:val="28"/>
          <w:szCs w:val="28"/>
        </w:rPr>
        <w:t xml:space="preserve">Такой </w:t>
      </w:r>
      <w:r w:rsidRPr="00F14C24">
        <w:rPr>
          <w:rFonts w:ascii="Times New Roman" w:hAnsi="Times New Roman"/>
          <w:b/>
          <w:sz w:val="28"/>
          <w:szCs w:val="28"/>
        </w:rPr>
        <w:t>оздоровительный массаж</w:t>
      </w:r>
      <w:r w:rsidRPr="00F14C24">
        <w:rPr>
          <w:rFonts w:ascii="Times New Roman" w:hAnsi="Times New Roman"/>
          <w:sz w:val="28"/>
          <w:szCs w:val="28"/>
        </w:rPr>
        <w:t xml:space="preserve"> помо</w:t>
      </w:r>
      <w:r w:rsidRPr="00F14C24">
        <w:rPr>
          <w:rFonts w:ascii="Times New Roman" w:hAnsi="Times New Roman"/>
          <w:color w:val="333333"/>
          <w:sz w:val="28"/>
          <w:szCs w:val="28"/>
        </w:rPr>
        <w:t>гает</w:t>
      </w:r>
      <w:r w:rsidRPr="00F14C24">
        <w:rPr>
          <w:rFonts w:ascii="Times New Roman" w:hAnsi="Times New Roman"/>
          <w:color w:val="000000"/>
          <w:sz w:val="28"/>
          <w:szCs w:val="28"/>
          <w:shd w:val="clear" w:color="auto" w:fill="FFFFFF"/>
        </w:rPr>
        <w:t xml:space="preserve"> активно отдохнуть детям на уроке. Эти занятия проводятся при открытой форточке. Занимают всего 2-4 минуты, но дают большой заряд энергии. Можно использовать бодрую музыку, которая поднимет настроение и мотивирует на двигательную активность.</w:t>
      </w:r>
      <w:r w:rsidRPr="00F14C24">
        <w:rPr>
          <w:rFonts w:ascii="Times New Roman" w:hAnsi="Times New Roman"/>
          <w:color w:val="000000"/>
          <w:sz w:val="28"/>
          <w:szCs w:val="28"/>
        </w:rPr>
        <w:t xml:space="preserve"> После игровых упражнений у детей улучшается настроение, они лучше воспринимают новый материал.</w:t>
      </w:r>
    </w:p>
    <w:p w:rsidR="00506D22" w:rsidRPr="00F14C24" w:rsidRDefault="00506D22" w:rsidP="003640B2">
      <w:pPr>
        <w:shd w:val="clear" w:color="auto" w:fill="FFFFFF"/>
        <w:spacing w:after="151" w:line="360" w:lineRule="auto"/>
        <w:contextualSpacing/>
        <w:jc w:val="both"/>
        <w:rPr>
          <w:rFonts w:ascii="Times New Roman" w:hAnsi="Times New Roman"/>
          <w:color w:val="000000"/>
          <w:sz w:val="28"/>
          <w:szCs w:val="28"/>
          <w:shd w:val="clear" w:color="auto" w:fill="FFFFFF"/>
        </w:rPr>
      </w:pPr>
      <w:r w:rsidRPr="00F14C24">
        <w:rPr>
          <w:rFonts w:ascii="Times New Roman" w:hAnsi="Times New Roman"/>
          <w:color w:val="000000"/>
          <w:sz w:val="28"/>
          <w:szCs w:val="28"/>
          <w:shd w:val="clear" w:color="auto" w:fill="FFFFFF"/>
        </w:rPr>
        <w:t xml:space="preserve">             Дети любят играть </w:t>
      </w:r>
      <w:r w:rsidRPr="00F14C24">
        <w:rPr>
          <w:rFonts w:ascii="Times New Roman" w:hAnsi="Times New Roman"/>
          <w:b/>
          <w:color w:val="000000"/>
          <w:sz w:val="28"/>
          <w:szCs w:val="28"/>
          <w:shd w:val="clear" w:color="auto" w:fill="FFFFFF"/>
        </w:rPr>
        <w:t>с колючим шариком и металлическим колечком</w:t>
      </w:r>
      <w:r w:rsidRPr="00F14C24">
        <w:rPr>
          <w:rFonts w:ascii="Times New Roman" w:hAnsi="Times New Roman"/>
          <w:color w:val="000000"/>
          <w:sz w:val="28"/>
          <w:szCs w:val="28"/>
          <w:shd w:val="clear" w:color="auto" w:fill="FFFFFF"/>
        </w:rPr>
        <w:t xml:space="preserve">, выполняя самомассаж с помощью легко запоминающихся стихов. </w:t>
      </w:r>
      <w:r w:rsidRPr="00F14C24">
        <w:rPr>
          <w:rFonts w:ascii="Times New Roman" w:hAnsi="Times New Roman"/>
          <w:color w:val="333333"/>
          <w:sz w:val="28"/>
          <w:szCs w:val="28"/>
        </w:rPr>
        <w:t xml:space="preserve">Стимуляция высокоактивных точек соответствует всем органам и системам, расположенных на кистях рук и стопах. Большой палец отвечает за голову человека. </w:t>
      </w:r>
      <w:r w:rsidRPr="00F14C24">
        <w:rPr>
          <w:rFonts w:ascii="Times New Roman" w:hAnsi="Times New Roman"/>
          <w:b/>
          <w:sz w:val="28"/>
          <w:szCs w:val="28"/>
        </w:rPr>
        <w:t>Коврик для стоп</w:t>
      </w:r>
      <w:r w:rsidRPr="00F14C24">
        <w:rPr>
          <w:rFonts w:ascii="Times New Roman" w:hAnsi="Times New Roman"/>
          <w:sz w:val="28"/>
          <w:szCs w:val="28"/>
        </w:rPr>
        <w:t xml:space="preserve"> является универсальным средством, посредством которого можно предотвратить развитие плоскостопия у детей младшего возраста и исправить плоскостопие у детей старшего возраста. Кроме этого, массажный резиновый коврик можно использовать для снятия усталости и напряжения в ногах.</w:t>
      </w:r>
      <w:r w:rsidRPr="00F14C24">
        <w:rPr>
          <w:rFonts w:ascii="Times New Roman" w:hAnsi="Times New Roman"/>
          <w:color w:val="333300"/>
          <w:sz w:val="28"/>
          <w:szCs w:val="28"/>
        </w:rPr>
        <w:t xml:space="preserve">  На стопах расположены рефлекторные точки, способствующие правильной работе всех органов. </w:t>
      </w:r>
      <w:r w:rsidRPr="00F14C24">
        <w:rPr>
          <w:rFonts w:ascii="Times New Roman" w:hAnsi="Times New Roman"/>
          <w:color w:val="000000"/>
          <w:sz w:val="28"/>
          <w:szCs w:val="28"/>
          <w:shd w:val="clear" w:color="auto" w:fill="FFFFFF"/>
        </w:rPr>
        <w:t xml:space="preserve">Можно использовать </w:t>
      </w:r>
      <w:r w:rsidRPr="00F14C24">
        <w:rPr>
          <w:rFonts w:ascii="Times New Roman" w:hAnsi="Times New Roman"/>
          <w:b/>
          <w:color w:val="000000"/>
          <w:sz w:val="28"/>
          <w:szCs w:val="28"/>
          <w:shd w:val="clear" w:color="auto" w:fill="FFFFFF"/>
        </w:rPr>
        <w:t>массажный шарик</w:t>
      </w:r>
      <w:r w:rsidRPr="00F14C24">
        <w:rPr>
          <w:rFonts w:ascii="Times New Roman" w:hAnsi="Times New Roman"/>
          <w:color w:val="000000"/>
          <w:sz w:val="28"/>
          <w:szCs w:val="28"/>
          <w:shd w:val="clear" w:color="auto" w:fill="FFFFFF"/>
        </w:rPr>
        <w:t xml:space="preserve"> с пупырышками для массажа спины. Массаж резиновым шариком снижает напряжения мышечных тканей  и успокаивает нервную систему. Дети встают парами  и делают простые массажные движения шариком: прокатывания вдоль шеи, плеч и позвоночника, круговые движения и похлопывания по спине. Эти упражнения дают возможность расслабиться после сидячей работы. </w:t>
      </w:r>
    </w:p>
    <w:p w:rsidR="00506D22" w:rsidRPr="00F14C24" w:rsidRDefault="00506D22" w:rsidP="003640B2">
      <w:pPr>
        <w:shd w:val="clear" w:color="auto" w:fill="FFFFFF"/>
        <w:spacing w:after="151" w:line="360" w:lineRule="auto"/>
        <w:contextualSpacing/>
        <w:jc w:val="both"/>
        <w:rPr>
          <w:rFonts w:ascii="Times New Roman" w:hAnsi="Times New Roman"/>
          <w:color w:val="333333"/>
          <w:sz w:val="28"/>
          <w:szCs w:val="28"/>
        </w:rPr>
      </w:pPr>
      <w:r w:rsidRPr="00F14C24">
        <w:rPr>
          <w:rFonts w:ascii="Times New Roman" w:hAnsi="Times New Roman"/>
          <w:color w:val="000000"/>
          <w:sz w:val="28"/>
          <w:szCs w:val="28"/>
          <w:shd w:val="clear" w:color="auto" w:fill="FFFFFF"/>
        </w:rPr>
        <w:t xml:space="preserve">           </w:t>
      </w:r>
      <w:r w:rsidRPr="00F14C24">
        <w:rPr>
          <w:rFonts w:ascii="Times New Roman" w:hAnsi="Times New Roman"/>
          <w:color w:val="000000"/>
          <w:sz w:val="28"/>
          <w:szCs w:val="28"/>
          <w:shd w:val="clear" w:color="auto" w:fill="FFFFFF"/>
          <w:lang w:eastAsia="en-US"/>
        </w:rPr>
        <w:t xml:space="preserve">Следующее полезное и очень простое приспособление для массажа нервных окончаний – </w:t>
      </w:r>
      <w:r w:rsidRPr="00F14C24">
        <w:rPr>
          <w:rFonts w:ascii="Times New Roman" w:hAnsi="Times New Roman"/>
          <w:b/>
          <w:color w:val="000000"/>
          <w:sz w:val="28"/>
          <w:szCs w:val="28"/>
          <w:shd w:val="clear" w:color="auto" w:fill="FFFFFF"/>
          <w:lang w:eastAsia="en-US"/>
        </w:rPr>
        <w:t xml:space="preserve">массажёр для головы Мурашка. </w:t>
      </w:r>
      <w:r w:rsidRPr="00F14C24">
        <w:rPr>
          <w:rFonts w:ascii="Times New Roman" w:hAnsi="Times New Roman"/>
          <w:iCs/>
          <w:color w:val="000000"/>
          <w:sz w:val="28"/>
          <w:szCs w:val="28"/>
        </w:rPr>
        <w:t xml:space="preserve">Массажёр помогает расслабиться и снять стресс. </w:t>
      </w:r>
      <w:r w:rsidRPr="00F14C24">
        <w:rPr>
          <w:rFonts w:ascii="Times New Roman" w:hAnsi="Times New Roman"/>
          <w:color w:val="000000"/>
          <w:sz w:val="28"/>
          <w:szCs w:val="28"/>
        </w:rPr>
        <w:t>Пользоваться Мурашкой Антистресс тоже очень просто. Скользя по поверхности головы, круглые кончики ножек стимулируют нервные окончания на поверхности кожи и крохотные капилляры в ней. </w:t>
      </w:r>
      <w:r w:rsidRPr="00F14C24">
        <w:rPr>
          <w:rFonts w:ascii="Times New Roman" w:hAnsi="Times New Roman"/>
          <w:iCs/>
          <w:color w:val="000000"/>
          <w:sz w:val="28"/>
          <w:szCs w:val="28"/>
        </w:rPr>
        <w:t>В результате к голове приливает дополнительный приток крови. А клетки получают дополнительное питание, снимается излишнее напряжение и головная боль.</w:t>
      </w:r>
      <w:r w:rsidRPr="00F14C24">
        <w:rPr>
          <w:rFonts w:ascii="Times New Roman" w:hAnsi="Times New Roman"/>
          <w:color w:val="000000"/>
          <w:sz w:val="28"/>
          <w:szCs w:val="28"/>
        </w:rPr>
        <w:t xml:space="preserve">  Массаж выполняется примерно от 3до 5 минут. После массажа нужно посидеть с закрытыми глазами, для большего эффекта расслабления.</w:t>
      </w:r>
      <w:r w:rsidRPr="00F14C24">
        <w:rPr>
          <w:rFonts w:ascii="Times New Roman" w:hAnsi="Times New Roman"/>
          <w:color w:val="000000"/>
          <w:sz w:val="28"/>
          <w:szCs w:val="28"/>
          <w:shd w:val="clear" w:color="auto" w:fill="FFFFFF"/>
        </w:rPr>
        <w:t xml:space="preserve"> В такие минуты предлагаю детям лечь на парту, закрыть глаза и  представить море с игривыми волнами или птиц в весеннем лесу, которые поют красивые песенки. Можно включить красивую классическую музыку и послушать, представляя картины природы.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06D22" w:rsidRPr="009274D0" w:rsidTr="009274D0">
        <w:tc>
          <w:tcPr>
            <w:tcW w:w="4785" w:type="dxa"/>
          </w:tcPr>
          <w:p w:rsidR="00506D22" w:rsidRPr="009274D0" w:rsidRDefault="00506D22" w:rsidP="009274D0">
            <w:pPr>
              <w:spacing w:after="251" w:line="360" w:lineRule="auto"/>
              <w:jc w:val="center"/>
              <w:textAlignment w:val="baseline"/>
              <w:rPr>
                <w:rFonts w:ascii="Times New Roman" w:hAnsi="Times New Roman"/>
                <w:b/>
                <w:color w:val="000000"/>
                <w:sz w:val="28"/>
                <w:szCs w:val="28"/>
                <w:shd w:val="clear" w:color="auto" w:fill="FFFFFF"/>
                <w:lang w:eastAsia="en-US"/>
              </w:rPr>
            </w:pPr>
            <w:r w:rsidRPr="009274D0">
              <w:rPr>
                <w:rFonts w:ascii="Times New Roman" w:hAnsi="Times New Roman"/>
                <w:b/>
                <w:color w:val="000000"/>
                <w:sz w:val="28"/>
                <w:szCs w:val="28"/>
                <w:shd w:val="clear" w:color="auto" w:fill="FFFFFF"/>
                <w:lang w:eastAsia="en-US"/>
              </w:rPr>
              <w:t>Вопросы</w:t>
            </w:r>
          </w:p>
        </w:tc>
        <w:tc>
          <w:tcPr>
            <w:tcW w:w="4786" w:type="dxa"/>
          </w:tcPr>
          <w:p w:rsidR="00506D22" w:rsidRPr="009274D0" w:rsidRDefault="00506D22" w:rsidP="009274D0">
            <w:pPr>
              <w:spacing w:after="251" w:line="360" w:lineRule="auto"/>
              <w:textAlignment w:val="baseline"/>
              <w:rPr>
                <w:rFonts w:ascii="Times New Roman" w:hAnsi="Times New Roman"/>
                <w:color w:val="000000"/>
                <w:sz w:val="28"/>
                <w:szCs w:val="28"/>
                <w:shd w:val="clear" w:color="auto" w:fill="FFFFFF"/>
                <w:lang w:eastAsia="en-US"/>
              </w:rPr>
            </w:pPr>
            <w:r w:rsidRPr="009274D0">
              <w:rPr>
                <w:rFonts w:ascii="Times New Roman" w:hAnsi="Times New Roman"/>
                <w:b/>
                <w:color w:val="000000"/>
                <w:sz w:val="28"/>
                <w:szCs w:val="28"/>
                <w:shd w:val="clear" w:color="auto" w:fill="FFFFFF"/>
                <w:lang w:eastAsia="en-US"/>
              </w:rPr>
              <w:t>Ответы учащихся (из 25 человек)</w:t>
            </w:r>
          </w:p>
        </w:tc>
      </w:tr>
      <w:tr w:rsidR="00506D22" w:rsidRPr="009274D0" w:rsidTr="009274D0">
        <w:trPr>
          <w:trHeight w:val="491"/>
        </w:trPr>
        <w:tc>
          <w:tcPr>
            <w:tcW w:w="4785" w:type="dxa"/>
          </w:tcPr>
          <w:p w:rsidR="00506D22" w:rsidRPr="009274D0" w:rsidRDefault="00506D22" w:rsidP="009274D0">
            <w:pPr>
              <w:spacing w:after="251" w:line="360" w:lineRule="auto"/>
              <w:textAlignment w:val="baseline"/>
              <w:rPr>
                <w:rFonts w:ascii="Times New Roman" w:hAnsi="Times New Roman"/>
                <w:b/>
                <w:color w:val="000000"/>
                <w:sz w:val="28"/>
                <w:szCs w:val="28"/>
                <w:shd w:val="clear" w:color="auto" w:fill="FFFFFF"/>
                <w:lang w:eastAsia="en-US"/>
              </w:rPr>
            </w:pPr>
            <w:r w:rsidRPr="009274D0">
              <w:rPr>
                <w:rFonts w:ascii="Times New Roman" w:hAnsi="Times New Roman"/>
                <w:color w:val="000000"/>
                <w:sz w:val="28"/>
                <w:szCs w:val="28"/>
                <w:shd w:val="clear" w:color="auto" w:fill="FFFFFF"/>
                <w:lang w:eastAsia="en-US"/>
              </w:rPr>
              <w:t>1.На каком уроке ты испытываешь усталость?</w:t>
            </w:r>
          </w:p>
        </w:tc>
        <w:tc>
          <w:tcPr>
            <w:tcW w:w="4786" w:type="dxa"/>
          </w:tcPr>
          <w:p w:rsidR="00506D22" w:rsidRPr="009274D0" w:rsidRDefault="00506D22" w:rsidP="009274D0">
            <w:pPr>
              <w:spacing w:after="251" w:line="360" w:lineRule="auto"/>
              <w:textAlignment w:val="baseline"/>
              <w:rPr>
                <w:rFonts w:ascii="Times New Roman" w:hAnsi="Times New Roman"/>
                <w:b/>
                <w:color w:val="000000"/>
                <w:sz w:val="28"/>
                <w:szCs w:val="28"/>
                <w:shd w:val="clear" w:color="auto" w:fill="FFFFFF"/>
                <w:lang w:eastAsia="en-US"/>
              </w:rPr>
            </w:pPr>
            <w:r w:rsidRPr="009274D0">
              <w:rPr>
                <w:rFonts w:ascii="Times New Roman" w:hAnsi="Times New Roman"/>
                <w:color w:val="000000"/>
                <w:sz w:val="28"/>
                <w:szCs w:val="28"/>
                <w:shd w:val="clear" w:color="auto" w:fill="FFFFFF"/>
                <w:lang w:eastAsia="en-US"/>
              </w:rPr>
              <w:t>Математика-6 чел., рус.  язык – 10, окр. мир- 6, ин. язык- 3</w:t>
            </w:r>
          </w:p>
        </w:tc>
      </w:tr>
      <w:tr w:rsidR="00506D22" w:rsidRPr="009274D0" w:rsidTr="009274D0">
        <w:trPr>
          <w:trHeight w:val="491"/>
        </w:trPr>
        <w:tc>
          <w:tcPr>
            <w:tcW w:w="4785" w:type="dxa"/>
          </w:tcPr>
          <w:p w:rsidR="00506D22" w:rsidRPr="009274D0" w:rsidRDefault="00506D22" w:rsidP="009274D0">
            <w:pPr>
              <w:spacing w:after="251" w:line="360" w:lineRule="auto"/>
              <w:textAlignment w:val="baseline"/>
              <w:rPr>
                <w:rFonts w:ascii="Times New Roman" w:hAnsi="Times New Roman"/>
                <w:color w:val="000000"/>
                <w:sz w:val="28"/>
                <w:szCs w:val="28"/>
                <w:shd w:val="clear" w:color="auto" w:fill="FFFFFF"/>
                <w:lang w:eastAsia="en-US"/>
              </w:rPr>
            </w:pPr>
            <w:r w:rsidRPr="009274D0">
              <w:rPr>
                <w:rFonts w:ascii="Times New Roman" w:hAnsi="Times New Roman"/>
                <w:color w:val="000000"/>
                <w:sz w:val="28"/>
                <w:szCs w:val="28"/>
                <w:shd w:val="clear" w:color="auto" w:fill="FFFFFF"/>
                <w:lang w:eastAsia="en-US"/>
              </w:rPr>
              <w:t>2.Какие мышцы во время урока быстрее устают?</w:t>
            </w:r>
          </w:p>
        </w:tc>
        <w:tc>
          <w:tcPr>
            <w:tcW w:w="4786" w:type="dxa"/>
          </w:tcPr>
          <w:p w:rsidR="00506D22" w:rsidRPr="009274D0" w:rsidRDefault="00506D22" w:rsidP="009274D0">
            <w:pPr>
              <w:spacing w:after="251" w:line="360" w:lineRule="auto"/>
              <w:textAlignment w:val="baseline"/>
              <w:rPr>
                <w:rFonts w:ascii="Times New Roman" w:hAnsi="Times New Roman"/>
                <w:color w:val="000000"/>
                <w:sz w:val="28"/>
                <w:szCs w:val="28"/>
                <w:shd w:val="clear" w:color="auto" w:fill="FFFFFF"/>
                <w:lang w:eastAsia="en-US"/>
              </w:rPr>
            </w:pPr>
            <w:r w:rsidRPr="009274D0">
              <w:rPr>
                <w:rFonts w:ascii="Times New Roman" w:hAnsi="Times New Roman"/>
                <w:color w:val="000000"/>
                <w:sz w:val="28"/>
                <w:szCs w:val="28"/>
                <w:shd w:val="clear" w:color="auto" w:fill="FFFFFF"/>
                <w:lang w:eastAsia="en-US"/>
              </w:rPr>
              <w:t xml:space="preserve">Мышцы рук- 15,мышцы шеи- 4, мышцы спины-6  </w:t>
            </w:r>
          </w:p>
        </w:tc>
      </w:tr>
      <w:tr w:rsidR="00506D22" w:rsidRPr="009274D0" w:rsidTr="009274D0">
        <w:trPr>
          <w:trHeight w:val="491"/>
        </w:trPr>
        <w:tc>
          <w:tcPr>
            <w:tcW w:w="4785" w:type="dxa"/>
          </w:tcPr>
          <w:p w:rsidR="00506D22" w:rsidRPr="009274D0" w:rsidRDefault="00506D22" w:rsidP="009274D0">
            <w:pPr>
              <w:spacing w:after="251" w:line="360" w:lineRule="auto"/>
              <w:textAlignment w:val="baseline"/>
              <w:rPr>
                <w:rFonts w:ascii="Times New Roman" w:hAnsi="Times New Roman"/>
                <w:color w:val="000000"/>
                <w:sz w:val="28"/>
                <w:szCs w:val="28"/>
                <w:shd w:val="clear" w:color="auto" w:fill="FFFFFF"/>
                <w:lang w:eastAsia="en-US"/>
              </w:rPr>
            </w:pPr>
            <w:r w:rsidRPr="009274D0">
              <w:rPr>
                <w:rFonts w:ascii="Times New Roman" w:hAnsi="Times New Roman"/>
                <w:color w:val="000000"/>
                <w:sz w:val="28"/>
                <w:szCs w:val="28"/>
                <w:shd w:val="clear" w:color="auto" w:fill="FFFFFF"/>
                <w:lang w:eastAsia="en-US"/>
              </w:rPr>
              <w:t>3.Нужно ли проводить физкультминутки?</w:t>
            </w:r>
          </w:p>
        </w:tc>
        <w:tc>
          <w:tcPr>
            <w:tcW w:w="4786" w:type="dxa"/>
          </w:tcPr>
          <w:p w:rsidR="00506D22" w:rsidRPr="009274D0" w:rsidRDefault="00506D22" w:rsidP="009274D0">
            <w:pPr>
              <w:spacing w:after="251" w:line="360" w:lineRule="auto"/>
              <w:textAlignment w:val="baseline"/>
              <w:rPr>
                <w:rFonts w:ascii="Times New Roman" w:hAnsi="Times New Roman"/>
                <w:color w:val="000000"/>
                <w:sz w:val="28"/>
                <w:szCs w:val="28"/>
                <w:shd w:val="clear" w:color="auto" w:fill="FFFFFF"/>
                <w:lang w:eastAsia="en-US"/>
              </w:rPr>
            </w:pPr>
            <w:r w:rsidRPr="009274D0">
              <w:rPr>
                <w:rFonts w:ascii="Times New Roman" w:hAnsi="Times New Roman"/>
                <w:color w:val="000000"/>
                <w:sz w:val="28"/>
                <w:szCs w:val="28"/>
                <w:shd w:val="clear" w:color="auto" w:fill="FFFFFF"/>
                <w:lang w:eastAsia="en-US"/>
              </w:rPr>
              <w:t>Да - 25 человек</w:t>
            </w:r>
          </w:p>
        </w:tc>
      </w:tr>
      <w:tr w:rsidR="00506D22" w:rsidRPr="009274D0" w:rsidTr="009274D0">
        <w:trPr>
          <w:trHeight w:val="491"/>
        </w:trPr>
        <w:tc>
          <w:tcPr>
            <w:tcW w:w="4785" w:type="dxa"/>
          </w:tcPr>
          <w:p w:rsidR="00506D22" w:rsidRPr="009274D0" w:rsidRDefault="00506D22" w:rsidP="009274D0">
            <w:pPr>
              <w:spacing w:after="251" w:line="360" w:lineRule="auto"/>
              <w:textAlignment w:val="baseline"/>
              <w:rPr>
                <w:rFonts w:ascii="Times New Roman" w:hAnsi="Times New Roman"/>
                <w:color w:val="000000"/>
                <w:sz w:val="28"/>
                <w:szCs w:val="28"/>
                <w:shd w:val="clear" w:color="auto" w:fill="FFFFFF"/>
                <w:lang w:eastAsia="en-US"/>
              </w:rPr>
            </w:pPr>
            <w:r w:rsidRPr="009274D0">
              <w:rPr>
                <w:rFonts w:ascii="Times New Roman" w:hAnsi="Times New Roman"/>
                <w:color w:val="000000"/>
                <w:sz w:val="28"/>
                <w:szCs w:val="28"/>
                <w:shd w:val="clear" w:color="auto" w:fill="FFFFFF"/>
                <w:lang w:eastAsia="en-US"/>
              </w:rPr>
              <w:t>4. В какой части урока нужно проводить физкультминутку</w:t>
            </w:r>
          </w:p>
        </w:tc>
        <w:tc>
          <w:tcPr>
            <w:tcW w:w="4786" w:type="dxa"/>
          </w:tcPr>
          <w:p w:rsidR="00506D22" w:rsidRPr="009274D0" w:rsidRDefault="00506D22" w:rsidP="009274D0">
            <w:pPr>
              <w:spacing w:after="251" w:line="360" w:lineRule="auto"/>
              <w:textAlignment w:val="baseline"/>
              <w:rPr>
                <w:rFonts w:ascii="Times New Roman" w:hAnsi="Times New Roman"/>
                <w:color w:val="000000"/>
                <w:sz w:val="28"/>
                <w:szCs w:val="28"/>
                <w:shd w:val="clear" w:color="auto" w:fill="FFFFFF"/>
                <w:lang w:eastAsia="en-US"/>
              </w:rPr>
            </w:pPr>
            <w:r w:rsidRPr="009274D0">
              <w:rPr>
                <w:rFonts w:ascii="Times New Roman" w:hAnsi="Times New Roman"/>
                <w:color w:val="000000"/>
                <w:sz w:val="28"/>
                <w:szCs w:val="28"/>
                <w:shd w:val="clear" w:color="auto" w:fill="FFFFFF"/>
                <w:lang w:eastAsia="en-US"/>
              </w:rPr>
              <w:t>В начале-2, в середине урока- 18, в конце урока - 5</w:t>
            </w:r>
          </w:p>
        </w:tc>
      </w:tr>
    </w:tbl>
    <w:p w:rsidR="00506D22" w:rsidRPr="00F14C24" w:rsidRDefault="00506D22" w:rsidP="003640B2">
      <w:pPr>
        <w:shd w:val="clear" w:color="auto" w:fill="FFFFFF"/>
        <w:spacing w:after="251" w:line="360" w:lineRule="auto"/>
        <w:ind w:firstLine="709"/>
        <w:jc w:val="both"/>
        <w:textAlignment w:val="baseline"/>
        <w:rPr>
          <w:rFonts w:ascii="Times New Roman" w:hAnsi="Times New Roman"/>
          <w:color w:val="000000"/>
          <w:sz w:val="28"/>
          <w:szCs w:val="28"/>
          <w:shd w:val="clear" w:color="auto" w:fill="FFFFFF"/>
        </w:rPr>
      </w:pPr>
      <w:r w:rsidRPr="00F14C24">
        <w:rPr>
          <w:rFonts w:ascii="Times New Roman" w:hAnsi="Times New Roman"/>
          <w:color w:val="000000"/>
          <w:sz w:val="28"/>
          <w:szCs w:val="28"/>
          <w:shd w:val="clear" w:color="auto" w:fill="FFFFFF"/>
        </w:rPr>
        <w:t>Таким образом, результаты анкетирования показывают важность проведения физкультминуток и значимость для детей на уроках. Такие несложные упражнения Су-джок дадут возможность детям отдохнуть, получить заряд энергии для дальнейшей работы и сохранить здоровье.</w:t>
      </w:r>
    </w:p>
    <w:p w:rsidR="00506D22" w:rsidRDefault="00506D22" w:rsidP="00F14C24">
      <w:pPr>
        <w:spacing w:after="0" w:line="360" w:lineRule="auto"/>
        <w:ind w:firstLine="709"/>
        <w:jc w:val="right"/>
        <w:rPr>
          <w:rFonts w:ascii="Times New Roman" w:hAnsi="Times New Roman"/>
          <w:i/>
          <w:sz w:val="28"/>
          <w:szCs w:val="28"/>
        </w:rPr>
      </w:pPr>
    </w:p>
    <w:p w:rsidR="00506D22" w:rsidRPr="00E606C5" w:rsidRDefault="00506D22" w:rsidP="00F14C24">
      <w:pPr>
        <w:spacing w:after="0" w:line="360" w:lineRule="auto"/>
        <w:ind w:firstLine="709"/>
        <w:jc w:val="right"/>
        <w:rPr>
          <w:rFonts w:ascii="Times New Roman" w:hAnsi="Times New Roman"/>
          <w:i/>
          <w:sz w:val="28"/>
          <w:szCs w:val="28"/>
        </w:rPr>
      </w:pPr>
      <w:r w:rsidRPr="00E606C5">
        <w:rPr>
          <w:rFonts w:ascii="Times New Roman" w:hAnsi="Times New Roman"/>
          <w:i/>
          <w:sz w:val="28"/>
          <w:szCs w:val="28"/>
        </w:rPr>
        <w:t xml:space="preserve"> Вахрушева Л. А., </w:t>
      </w:r>
    </w:p>
    <w:p w:rsidR="00506D22" w:rsidRPr="00E606C5" w:rsidRDefault="00506D22" w:rsidP="00F14C24">
      <w:pPr>
        <w:spacing w:after="0" w:line="360" w:lineRule="auto"/>
        <w:ind w:firstLine="709"/>
        <w:jc w:val="right"/>
        <w:rPr>
          <w:rFonts w:ascii="Times New Roman" w:hAnsi="Times New Roman"/>
          <w:i/>
          <w:sz w:val="28"/>
          <w:szCs w:val="28"/>
        </w:rPr>
      </w:pPr>
      <w:r w:rsidRPr="00E606C5">
        <w:rPr>
          <w:rFonts w:ascii="Times New Roman" w:hAnsi="Times New Roman"/>
          <w:i/>
          <w:sz w:val="28"/>
          <w:szCs w:val="28"/>
        </w:rPr>
        <w:t>педагог-психолог МБОУ «СОШ №80»</w:t>
      </w:r>
    </w:p>
    <w:p w:rsidR="00506D22" w:rsidRPr="00F14C24" w:rsidRDefault="00506D22" w:rsidP="00F14C24">
      <w:pPr>
        <w:spacing w:line="360" w:lineRule="auto"/>
        <w:ind w:firstLine="709"/>
        <w:jc w:val="center"/>
        <w:rPr>
          <w:rFonts w:ascii="Times New Roman" w:hAnsi="Times New Roman"/>
          <w:b/>
          <w:sz w:val="28"/>
          <w:szCs w:val="28"/>
        </w:rPr>
      </w:pPr>
    </w:p>
    <w:p w:rsidR="00506D22" w:rsidRPr="00E606C5" w:rsidRDefault="00506D22" w:rsidP="00E606C5">
      <w:pPr>
        <w:spacing w:line="360" w:lineRule="auto"/>
        <w:ind w:firstLine="709"/>
        <w:jc w:val="center"/>
        <w:rPr>
          <w:rFonts w:ascii="Times New Roman" w:hAnsi="Times New Roman"/>
          <w:b/>
          <w:sz w:val="28"/>
          <w:szCs w:val="28"/>
        </w:rPr>
      </w:pPr>
      <w:r w:rsidRPr="00F14C24">
        <w:rPr>
          <w:rFonts w:ascii="Times New Roman" w:hAnsi="Times New Roman"/>
          <w:b/>
          <w:sz w:val="28"/>
          <w:szCs w:val="28"/>
        </w:rPr>
        <w:t>Работа с тревожными подростками</w:t>
      </w:r>
    </w:p>
    <w:p w:rsidR="00506D22" w:rsidRPr="00F14C24" w:rsidRDefault="00506D22" w:rsidP="00F14C24">
      <w:pPr>
        <w:snapToGrid w:val="0"/>
        <w:spacing w:line="360" w:lineRule="auto"/>
        <w:ind w:firstLine="709"/>
        <w:jc w:val="both"/>
        <w:rPr>
          <w:rFonts w:ascii="Times New Roman" w:hAnsi="Times New Roman"/>
          <w:sz w:val="28"/>
          <w:szCs w:val="28"/>
        </w:rPr>
      </w:pPr>
      <w:r w:rsidRPr="00F14C24">
        <w:rPr>
          <w:rFonts w:ascii="Times New Roman" w:hAnsi="Times New Roman"/>
          <w:sz w:val="28"/>
          <w:szCs w:val="28"/>
        </w:rPr>
        <w:t>Тревожный подросток постоянно находится в подавленном настроении, у него затруднены контакты с окружающим миром. Мир воспринимается как враждебный. Закрепляясь в процессе становления характера, эта черта приводит к формированию заниженной самооценки.  Человек, терзаемый постоянными сомнениями, не способен на серьезные жизненные достижения и, как следствие, социально дезадаптивен.</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ab/>
        <w:t>Целью работы с тревожными подростками является профилактика нехимических зависимостей (от интернета, межличностных отношений, суицидальных проявлений.</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ab/>
        <w:t>Работа проводится по следующим этапам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81"/>
        <w:gridCol w:w="3079"/>
        <w:gridCol w:w="3011"/>
      </w:tblGrid>
      <w:tr w:rsidR="00506D22" w:rsidRPr="009274D0" w:rsidTr="009274D0">
        <w:tc>
          <w:tcPr>
            <w:tcW w:w="3115" w:type="dxa"/>
          </w:tcPr>
          <w:p w:rsidR="00506D22" w:rsidRPr="009274D0" w:rsidRDefault="00506D22" w:rsidP="009274D0">
            <w:pPr>
              <w:spacing w:after="0" w:line="360" w:lineRule="auto"/>
              <w:ind w:firstLine="709"/>
              <w:jc w:val="both"/>
              <w:rPr>
                <w:rFonts w:ascii="Times New Roman" w:hAnsi="Times New Roman"/>
                <w:sz w:val="28"/>
                <w:szCs w:val="28"/>
                <w:lang w:eastAsia="en-US"/>
              </w:rPr>
            </w:pPr>
            <w:r w:rsidRPr="009274D0">
              <w:rPr>
                <w:rFonts w:ascii="Times New Roman" w:hAnsi="Times New Roman"/>
                <w:sz w:val="28"/>
                <w:szCs w:val="28"/>
                <w:lang w:eastAsia="en-US"/>
              </w:rPr>
              <w:t xml:space="preserve">Мероприятие </w:t>
            </w:r>
          </w:p>
        </w:tc>
        <w:tc>
          <w:tcPr>
            <w:tcW w:w="3115" w:type="dxa"/>
          </w:tcPr>
          <w:p w:rsidR="00506D22" w:rsidRPr="009274D0" w:rsidRDefault="00506D22" w:rsidP="009274D0">
            <w:pPr>
              <w:spacing w:after="0" w:line="360" w:lineRule="auto"/>
              <w:ind w:firstLine="709"/>
              <w:jc w:val="both"/>
              <w:rPr>
                <w:rFonts w:ascii="Times New Roman" w:hAnsi="Times New Roman"/>
                <w:sz w:val="28"/>
                <w:szCs w:val="28"/>
                <w:lang w:eastAsia="en-US"/>
              </w:rPr>
            </w:pPr>
            <w:r w:rsidRPr="009274D0">
              <w:rPr>
                <w:rFonts w:ascii="Times New Roman" w:hAnsi="Times New Roman"/>
                <w:sz w:val="28"/>
                <w:szCs w:val="28"/>
                <w:lang w:eastAsia="en-US"/>
              </w:rPr>
              <w:t>Задача</w:t>
            </w:r>
          </w:p>
        </w:tc>
        <w:tc>
          <w:tcPr>
            <w:tcW w:w="3115" w:type="dxa"/>
          </w:tcPr>
          <w:p w:rsidR="00506D22" w:rsidRPr="009274D0" w:rsidRDefault="00506D22" w:rsidP="009274D0">
            <w:pPr>
              <w:spacing w:after="0" w:line="360" w:lineRule="auto"/>
              <w:ind w:firstLine="709"/>
              <w:jc w:val="both"/>
              <w:rPr>
                <w:rFonts w:ascii="Times New Roman" w:hAnsi="Times New Roman"/>
                <w:sz w:val="28"/>
                <w:szCs w:val="28"/>
                <w:lang w:eastAsia="en-US"/>
              </w:rPr>
            </w:pPr>
            <w:r w:rsidRPr="009274D0">
              <w:rPr>
                <w:rFonts w:ascii="Times New Roman" w:hAnsi="Times New Roman"/>
                <w:sz w:val="28"/>
                <w:szCs w:val="28"/>
                <w:lang w:eastAsia="en-US"/>
              </w:rPr>
              <w:t>Результат</w:t>
            </w:r>
          </w:p>
        </w:tc>
      </w:tr>
      <w:tr w:rsidR="00506D22" w:rsidRPr="009274D0" w:rsidTr="009274D0">
        <w:tc>
          <w:tcPr>
            <w:tcW w:w="3115" w:type="dxa"/>
          </w:tcPr>
          <w:p w:rsidR="00506D22" w:rsidRPr="009274D0" w:rsidRDefault="00506D22" w:rsidP="009274D0">
            <w:pPr>
              <w:spacing w:after="0" w:line="360" w:lineRule="auto"/>
              <w:ind w:firstLine="709"/>
              <w:jc w:val="both"/>
              <w:rPr>
                <w:rFonts w:ascii="Times New Roman" w:hAnsi="Times New Roman"/>
                <w:sz w:val="28"/>
                <w:szCs w:val="28"/>
                <w:lang w:eastAsia="en-US"/>
              </w:rPr>
            </w:pPr>
            <w:r w:rsidRPr="009274D0">
              <w:rPr>
                <w:rFonts w:ascii="Times New Roman" w:eastAsia="Arial Unicode MS" w:hAnsi="Times New Roman"/>
                <w:b/>
                <w:bCs/>
                <w:sz w:val="28"/>
                <w:szCs w:val="28"/>
                <w:lang w:eastAsia="en-US"/>
              </w:rPr>
              <w:t xml:space="preserve">Предварительный этап </w:t>
            </w:r>
            <w:r w:rsidRPr="009274D0">
              <w:rPr>
                <w:rFonts w:ascii="Times New Roman" w:eastAsia="Arial Unicode MS" w:hAnsi="Times New Roman"/>
                <w:sz w:val="28"/>
                <w:szCs w:val="28"/>
                <w:lang w:eastAsia="en-US"/>
              </w:rPr>
              <w:t>(запрос администрации, педагогов, родителей; выдвижение гипотезы)</w:t>
            </w:r>
          </w:p>
        </w:tc>
        <w:tc>
          <w:tcPr>
            <w:tcW w:w="3115" w:type="dxa"/>
          </w:tcPr>
          <w:p w:rsidR="00506D22" w:rsidRPr="009274D0" w:rsidRDefault="00506D22" w:rsidP="009274D0">
            <w:pPr>
              <w:spacing w:after="0" w:line="360" w:lineRule="auto"/>
              <w:ind w:firstLine="709"/>
              <w:jc w:val="both"/>
              <w:rPr>
                <w:rFonts w:ascii="Times New Roman" w:hAnsi="Times New Roman"/>
                <w:sz w:val="28"/>
                <w:szCs w:val="28"/>
                <w:lang w:eastAsia="en-US"/>
              </w:rPr>
            </w:pPr>
            <w:r w:rsidRPr="009274D0">
              <w:rPr>
                <w:rFonts w:ascii="Times New Roman" w:eastAsia="Arial Unicode MS" w:hAnsi="Times New Roman"/>
                <w:sz w:val="28"/>
                <w:szCs w:val="28"/>
                <w:lang w:eastAsia="en-US"/>
              </w:rPr>
              <w:t>Сотрудничество психолога с родителями, педагогами, подростками, формирование мотивации на совместную деятельность</w:t>
            </w:r>
          </w:p>
        </w:tc>
        <w:tc>
          <w:tcPr>
            <w:tcW w:w="3115" w:type="dxa"/>
          </w:tcPr>
          <w:p w:rsidR="00506D22" w:rsidRPr="009274D0" w:rsidRDefault="00506D22" w:rsidP="009274D0">
            <w:pPr>
              <w:spacing w:after="0" w:line="360" w:lineRule="auto"/>
              <w:ind w:firstLine="709"/>
              <w:jc w:val="both"/>
              <w:rPr>
                <w:rFonts w:ascii="Times New Roman" w:hAnsi="Times New Roman"/>
                <w:sz w:val="28"/>
                <w:szCs w:val="28"/>
                <w:lang w:eastAsia="en-US"/>
              </w:rPr>
            </w:pPr>
            <w:r w:rsidRPr="009274D0">
              <w:rPr>
                <w:rFonts w:ascii="Times New Roman" w:eastAsia="Arial Unicode MS" w:hAnsi="Times New Roman"/>
                <w:sz w:val="28"/>
                <w:szCs w:val="28"/>
                <w:lang w:eastAsia="en-US"/>
              </w:rPr>
              <w:t>Констатация определённого неблагополучия в деятельности или поведении подростка, осознание возможных его причин</w:t>
            </w:r>
          </w:p>
        </w:tc>
      </w:tr>
      <w:tr w:rsidR="00506D22" w:rsidRPr="009274D0" w:rsidTr="009274D0">
        <w:tc>
          <w:tcPr>
            <w:tcW w:w="3115" w:type="dxa"/>
          </w:tcPr>
          <w:p w:rsidR="00506D22" w:rsidRPr="009274D0" w:rsidRDefault="00506D22" w:rsidP="009274D0">
            <w:pPr>
              <w:spacing w:after="0" w:line="360" w:lineRule="auto"/>
              <w:ind w:firstLine="709"/>
              <w:jc w:val="both"/>
              <w:rPr>
                <w:rFonts w:ascii="Times New Roman" w:hAnsi="Times New Roman"/>
                <w:sz w:val="28"/>
                <w:szCs w:val="28"/>
                <w:lang w:eastAsia="en-US"/>
              </w:rPr>
            </w:pPr>
            <w:r w:rsidRPr="009274D0">
              <w:rPr>
                <w:rFonts w:ascii="Times New Roman" w:eastAsia="Arial Unicode MS" w:hAnsi="Times New Roman"/>
                <w:b/>
                <w:bCs/>
                <w:sz w:val="28"/>
                <w:szCs w:val="28"/>
                <w:lang w:eastAsia="en-US"/>
              </w:rPr>
              <w:t>Психолого-педагогическая диагностика</w:t>
            </w:r>
          </w:p>
        </w:tc>
        <w:tc>
          <w:tcPr>
            <w:tcW w:w="3115" w:type="dxa"/>
          </w:tcPr>
          <w:p w:rsidR="00506D22" w:rsidRPr="009274D0" w:rsidRDefault="00506D22" w:rsidP="009274D0">
            <w:pPr>
              <w:spacing w:after="0" w:line="360" w:lineRule="auto"/>
              <w:ind w:firstLine="709"/>
              <w:jc w:val="both"/>
              <w:rPr>
                <w:rFonts w:ascii="Times New Roman" w:hAnsi="Times New Roman"/>
                <w:sz w:val="28"/>
                <w:szCs w:val="28"/>
                <w:lang w:eastAsia="en-US"/>
              </w:rPr>
            </w:pPr>
            <w:r w:rsidRPr="009274D0">
              <w:rPr>
                <w:rFonts w:ascii="Times New Roman" w:eastAsia="Arial Unicode MS" w:hAnsi="Times New Roman"/>
                <w:sz w:val="28"/>
                <w:szCs w:val="28"/>
                <w:lang w:eastAsia="en-US"/>
              </w:rPr>
              <w:t>Получение необходимой информации о психолого-педагогическом статусе подростка и соотнесение полученной информации с системой требований, предъявляемых к подростку</w:t>
            </w:r>
          </w:p>
        </w:tc>
        <w:tc>
          <w:tcPr>
            <w:tcW w:w="3115" w:type="dxa"/>
          </w:tcPr>
          <w:p w:rsidR="00506D22" w:rsidRPr="009274D0" w:rsidRDefault="00506D22" w:rsidP="009274D0">
            <w:pPr>
              <w:spacing w:after="0" w:line="360" w:lineRule="auto"/>
              <w:ind w:firstLine="709"/>
              <w:jc w:val="both"/>
              <w:rPr>
                <w:rFonts w:ascii="Times New Roman" w:hAnsi="Times New Roman"/>
                <w:sz w:val="28"/>
                <w:szCs w:val="28"/>
                <w:lang w:eastAsia="en-US"/>
              </w:rPr>
            </w:pPr>
            <w:r w:rsidRPr="009274D0">
              <w:rPr>
                <w:rFonts w:ascii="Times New Roman" w:eastAsia="Arial Unicode MS" w:hAnsi="Times New Roman"/>
                <w:bCs/>
                <w:sz w:val="28"/>
                <w:szCs w:val="28"/>
                <w:lang w:eastAsia="en-US"/>
              </w:rPr>
              <w:t>Выявление специфических особенностей личности и психического статуса ребёнка. Определение причин и характера затруднения и отклонения в развитии, поведении</w:t>
            </w:r>
          </w:p>
        </w:tc>
      </w:tr>
      <w:tr w:rsidR="00506D22" w:rsidRPr="009274D0" w:rsidTr="009274D0">
        <w:tc>
          <w:tcPr>
            <w:tcW w:w="3115" w:type="dxa"/>
          </w:tcPr>
          <w:p w:rsidR="00506D22" w:rsidRPr="009274D0" w:rsidRDefault="00506D22" w:rsidP="009274D0">
            <w:pPr>
              <w:spacing w:after="0" w:line="360" w:lineRule="auto"/>
              <w:ind w:firstLine="709"/>
              <w:jc w:val="both"/>
              <w:rPr>
                <w:rFonts w:ascii="Times New Roman" w:hAnsi="Times New Roman"/>
                <w:sz w:val="28"/>
                <w:szCs w:val="28"/>
                <w:lang w:eastAsia="en-US"/>
              </w:rPr>
            </w:pPr>
            <w:r w:rsidRPr="009274D0">
              <w:rPr>
                <w:rFonts w:ascii="Times New Roman" w:eastAsia="Arial Unicode MS" w:hAnsi="Times New Roman"/>
                <w:b/>
                <w:bCs/>
                <w:sz w:val="28"/>
                <w:szCs w:val="28"/>
                <w:lang w:eastAsia="en-US"/>
              </w:rPr>
              <w:t>Профилактическая, коррекционно-развивающая работа</w:t>
            </w:r>
          </w:p>
        </w:tc>
        <w:tc>
          <w:tcPr>
            <w:tcW w:w="3115" w:type="dxa"/>
          </w:tcPr>
          <w:p w:rsidR="00506D22" w:rsidRPr="009274D0" w:rsidRDefault="00506D22" w:rsidP="009274D0">
            <w:pPr>
              <w:spacing w:after="0" w:line="360" w:lineRule="auto"/>
              <w:ind w:firstLine="709"/>
              <w:jc w:val="both"/>
              <w:rPr>
                <w:rFonts w:ascii="Times New Roman" w:hAnsi="Times New Roman"/>
                <w:sz w:val="28"/>
                <w:szCs w:val="28"/>
                <w:lang w:eastAsia="en-US"/>
              </w:rPr>
            </w:pPr>
            <w:r w:rsidRPr="009274D0">
              <w:rPr>
                <w:rFonts w:ascii="Times New Roman" w:eastAsia="Arial Unicode MS" w:hAnsi="Times New Roman"/>
                <w:sz w:val="28"/>
                <w:szCs w:val="28"/>
                <w:lang w:eastAsia="en-US"/>
              </w:rPr>
              <w:t>Создание специальных педагогических и социально-психологических условий, позволяющих осуществлять профилактическую, коррекционно-развивающую деятельность</w:t>
            </w:r>
          </w:p>
        </w:tc>
        <w:tc>
          <w:tcPr>
            <w:tcW w:w="3115" w:type="dxa"/>
          </w:tcPr>
          <w:p w:rsidR="00506D22" w:rsidRPr="009274D0" w:rsidRDefault="00506D22" w:rsidP="009274D0">
            <w:pPr>
              <w:spacing w:after="0" w:line="360" w:lineRule="auto"/>
              <w:ind w:firstLine="709"/>
              <w:jc w:val="both"/>
              <w:rPr>
                <w:rFonts w:ascii="Times New Roman" w:hAnsi="Times New Roman"/>
                <w:sz w:val="28"/>
                <w:szCs w:val="28"/>
                <w:lang w:eastAsia="en-US"/>
              </w:rPr>
            </w:pPr>
            <w:r w:rsidRPr="009274D0">
              <w:rPr>
                <w:rFonts w:ascii="Times New Roman" w:hAnsi="Times New Roman"/>
                <w:bCs/>
                <w:sz w:val="28"/>
                <w:szCs w:val="28"/>
                <w:lang w:eastAsia="en-US"/>
              </w:rPr>
              <w:t>Снижение уровня тревожности, повышение самооценки, развитие коммуникативных навыков, овладение подростками способами снятия мышечного и эмоционального напряжения, умение понимать и принимать эмоциональное состояние своё и окружающих</w:t>
            </w:r>
          </w:p>
        </w:tc>
      </w:tr>
      <w:tr w:rsidR="00506D22" w:rsidRPr="009274D0" w:rsidTr="009274D0">
        <w:tc>
          <w:tcPr>
            <w:tcW w:w="3115" w:type="dxa"/>
          </w:tcPr>
          <w:p w:rsidR="00506D22" w:rsidRPr="009274D0" w:rsidRDefault="00506D22" w:rsidP="009274D0">
            <w:pPr>
              <w:spacing w:after="0" w:line="360" w:lineRule="auto"/>
              <w:ind w:firstLine="709"/>
              <w:jc w:val="both"/>
              <w:rPr>
                <w:rFonts w:ascii="Times New Roman" w:hAnsi="Times New Roman"/>
                <w:sz w:val="28"/>
                <w:szCs w:val="28"/>
                <w:lang w:eastAsia="en-US"/>
              </w:rPr>
            </w:pPr>
            <w:r w:rsidRPr="009274D0">
              <w:rPr>
                <w:rFonts w:ascii="Times New Roman" w:eastAsia="Arial Unicode MS" w:hAnsi="Times New Roman"/>
                <w:b/>
                <w:bCs/>
                <w:sz w:val="28"/>
                <w:szCs w:val="28"/>
                <w:lang w:eastAsia="en-US"/>
              </w:rPr>
              <w:t xml:space="preserve">Консультативно-просветительская работа </w:t>
            </w:r>
            <w:r w:rsidRPr="009274D0">
              <w:rPr>
                <w:rFonts w:ascii="Times New Roman" w:eastAsia="Arial Unicode MS" w:hAnsi="Times New Roman"/>
                <w:sz w:val="28"/>
                <w:szCs w:val="28"/>
                <w:lang w:eastAsia="en-US"/>
              </w:rPr>
              <w:t>(консультирование родителей, подростков, педагогов; проведение тематических   собраний, круглых столов для родителей, семинаров для педагогов)</w:t>
            </w:r>
          </w:p>
        </w:tc>
        <w:tc>
          <w:tcPr>
            <w:tcW w:w="3115" w:type="dxa"/>
          </w:tcPr>
          <w:p w:rsidR="00506D22" w:rsidRPr="009274D0" w:rsidRDefault="00506D22" w:rsidP="009274D0">
            <w:pPr>
              <w:spacing w:after="0" w:line="360" w:lineRule="auto"/>
              <w:ind w:firstLine="709"/>
              <w:jc w:val="both"/>
              <w:rPr>
                <w:rFonts w:ascii="Times New Roman" w:hAnsi="Times New Roman"/>
                <w:sz w:val="28"/>
                <w:szCs w:val="28"/>
                <w:lang w:eastAsia="en-US"/>
              </w:rPr>
            </w:pPr>
            <w:r w:rsidRPr="009274D0">
              <w:rPr>
                <w:rFonts w:ascii="Times New Roman" w:eastAsia="Arial Unicode MS" w:hAnsi="Times New Roman"/>
                <w:sz w:val="28"/>
                <w:szCs w:val="28"/>
                <w:lang w:eastAsia="en-US"/>
              </w:rPr>
              <w:t>Обеспечение психолого - педагогической поддержки подросткам, поиск индивидуального подхода к решению проблем родителей, педагогов, подростков</w:t>
            </w:r>
          </w:p>
        </w:tc>
        <w:tc>
          <w:tcPr>
            <w:tcW w:w="3115" w:type="dxa"/>
          </w:tcPr>
          <w:p w:rsidR="00506D22" w:rsidRPr="009274D0" w:rsidRDefault="00506D22" w:rsidP="009274D0">
            <w:pPr>
              <w:spacing w:after="0" w:line="360" w:lineRule="auto"/>
              <w:ind w:firstLine="709"/>
              <w:jc w:val="both"/>
              <w:rPr>
                <w:rFonts w:ascii="Times New Roman" w:hAnsi="Times New Roman"/>
                <w:sz w:val="28"/>
                <w:szCs w:val="28"/>
                <w:lang w:eastAsia="en-US"/>
              </w:rPr>
            </w:pPr>
            <w:r w:rsidRPr="009274D0">
              <w:rPr>
                <w:rFonts w:ascii="Times New Roman" w:eastAsia="Arial Unicode MS" w:hAnsi="Times New Roman"/>
                <w:bCs/>
                <w:sz w:val="28"/>
                <w:szCs w:val="28"/>
                <w:lang w:eastAsia="en-US"/>
              </w:rPr>
              <w:t>Усиление ответственности всех участников образова</w:t>
            </w:r>
            <w:r w:rsidRPr="009274D0">
              <w:rPr>
                <w:rFonts w:ascii="Times New Roman" w:eastAsia="Arial Unicode MS" w:hAnsi="Times New Roman"/>
                <w:sz w:val="28"/>
                <w:szCs w:val="28"/>
                <w:lang w:eastAsia="en-US"/>
              </w:rPr>
              <w:t>тельного пространства за решение проблем подростков</w:t>
            </w:r>
          </w:p>
        </w:tc>
      </w:tr>
    </w:tbl>
    <w:p w:rsidR="00506D22" w:rsidRPr="00F14C24" w:rsidRDefault="00506D22" w:rsidP="00F14C24">
      <w:pPr>
        <w:spacing w:line="360" w:lineRule="auto"/>
        <w:ind w:firstLine="709"/>
        <w:jc w:val="both"/>
        <w:rPr>
          <w:rFonts w:ascii="Times New Roman" w:hAnsi="Times New Roman"/>
          <w:sz w:val="28"/>
          <w:szCs w:val="28"/>
        </w:rPr>
      </w:pPr>
    </w:p>
    <w:p w:rsidR="00506D22" w:rsidRPr="00F14C24" w:rsidRDefault="00506D22" w:rsidP="00F14C24">
      <w:pPr>
        <w:spacing w:after="0" w:line="360" w:lineRule="auto"/>
        <w:ind w:firstLine="709"/>
        <w:jc w:val="both"/>
        <w:rPr>
          <w:rFonts w:ascii="Times New Roman" w:hAnsi="Times New Roman"/>
          <w:bCs/>
          <w:sz w:val="28"/>
          <w:szCs w:val="28"/>
        </w:rPr>
      </w:pPr>
      <w:r w:rsidRPr="00F14C24">
        <w:rPr>
          <w:rFonts w:ascii="Times New Roman" w:hAnsi="Times New Roman"/>
          <w:sz w:val="28"/>
          <w:szCs w:val="28"/>
        </w:rPr>
        <w:t xml:space="preserve">Профилактическая коррекционно-развивающая программа «Живи радуясь!» </w:t>
      </w:r>
      <w:r w:rsidRPr="00F14C24">
        <w:rPr>
          <w:rFonts w:ascii="Times New Roman" w:hAnsi="Times New Roman"/>
          <w:bCs/>
          <w:sz w:val="28"/>
          <w:szCs w:val="28"/>
        </w:rPr>
        <w:t>направлена на подростков 12-15 лет с   повышенной   тревожностью и нарушениями в детско-родительских отношениях.</w:t>
      </w:r>
    </w:p>
    <w:p w:rsidR="00506D22" w:rsidRPr="00F14C24" w:rsidRDefault="00506D22" w:rsidP="00F14C24">
      <w:pPr>
        <w:snapToGrid w:val="0"/>
        <w:spacing w:after="0" w:line="360" w:lineRule="auto"/>
        <w:ind w:firstLine="709"/>
        <w:jc w:val="both"/>
        <w:rPr>
          <w:rFonts w:ascii="Times New Roman" w:hAnsi="Times New Roman"/>
          <w:b/>
          <w:bCs/>
          <w:sz w:val="28"/>
          <w:szCs w:val="28"/>
        </w:rPr>
      </w:pPr>
      <w:r w:rsidRPr="00F14C24">
        <w:rPr>
          <w:rFonts w:ascii="Times New Roman" w:hAnsi="Times New Roman"/>
          <w:b/>
          <w:bCs/>
          <w:sz w:val="28"/>
          <w:szCs w:val="28"/>
        </w:rPr>
        <w:t>Цель программы:</w:t>
      </w:r>
      <w:r w:rsidRPr="00F14C24">
        <w:rPr>
          <w:rFonts w:ascii="Times New Roman" w:hAnsi="Times New Roman"/>
          <w:bCs/>
          <w:sz w:val="28"/>
          <w:szCs w:val="28"/>
        </w:rPr>
        <w:t xml:space="preserve"> обучение подростков   социально - приемлемым способам снятия внутреннего напряжения и конструктивным способам взаимодействия с окружающими</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b/>
          <w:bCs/>
          <w:sz w:val="28"/>
          <w:szCs w:val="28"/>
        </w:rPr>
        <w:t>Задачи:</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1.Способствовать снятию эмоционального напряжения;</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2.Обучить способам саморегуляции;</w:t>
      </w:r>
    </w:p>
    <w:p w:rsidR="00506D22" w:rsidRPr="00F14C24" w:rsidRDefault="00506D22" w:rsidP="00F14C24">
      <w:pPr>
        <w:spacing w:after="0" w:line="360" w:lineRule="auto"/>
        <w:ind w:firstLine="709"/>
        <w:jc w:val="both"/>
        <w:rPr>
          <w:rFonts w:ascii="Times New Roman" w:hAnsi="Times New Roman"/>
          <w:bCs/>
          <w:sz w:val="28"/>
          <w:szCs w:val="28"/>
        </w:rPr>
      </w:pPr>
      <w:r w:rsidRPr="00F14C24">
        <w:rPr>
          <w:rFonts w:ascii="Times New Roman" w:hAnsi="Times New Roman"/>
          <w:sz w:val="28"/>
          <w:szCs w:val="28"/>
        </w:rPr>
        <w:t>3. Способствовать развитию коммуникативных навыков;</w:t>
      </w:r>
    </w:p>
    <w:p w:rsidR="00506D22" w:rsidRPr="00F14C24" w:rsidRDefault="00506D22" w:rsidP="00F14C24">
      <w:pPr>
        <w:spacing w:line="360" w:lineRule="auto"/>
        <w:ind w:firstLine="709"/>
        <w:jc w:val="both"/>
        <w:rPr>
          <w:rFonts w:ascii="Times New Roman" w:hAnsi="Times New Roman"/>
          <w:bCs/>
          <w:sz w:val="28"/>
          <w:szCs w:val="28"/>
        </w:rPr>
      </w:pPr>
      <w:r w:rsidRPr="00F14C24">
        <w:rPr>
          <w:rFonts w:ascii="Times New Roman" w:hAnsi="Times New Roman"/>
          <w:bCs/>
          <w:sz w:val="28"/>
          <w:szCs w:val="28"/>
        </w:rPr>
        <w:t>4. Способствовать развитию способности к позитивному самовосприятию.</w:t>
      </w:r>
    </w:p>
    <w:p w:rsidR="00506D22" w:rsidRPr="00F14C24" w:rsidRDefault="00506D22" w:rsidP="00F14C24">
      <w:pPr>
        <w:snapToGrid w:val="0"/>
        <w:spacing w:after="0" w:line="360" w:lineRule="auto"/>
        <w:ind w:firstLine="709"/>
        <w:jc w:val="both"/>
        <w:rPr>
          <w:rFonts w:ascii="Times New Roman" w:hAnsi="Times New Roman"/>
          <w:bCs/>
          <w:color w:val="000000"/>
          <w:sz w:val="28"/>
          <w:szCs w:val="28"/>
        </w:rPr>
      </w:pPr>
      <w:r w:rsidRPr="00F14C24">
        <w:rPr>
          <w:rFonts w:ascii="Times New Roman" w:hAnsi="Times New Roman"/>
          <w:bCs/>
          <w:sz w:val="28"/>
          <w:szCs w:val="28"/>
        </w:rPr>
        <w:t>Поставленные цели и задачи будут достигнуты с помощью групповых занятий с элементами тренинга в сенсорной комнате. Занятия организованы в рамках внеурочной деятельности как дополнительное образование по социальному направлению. Длительность 1 занятия – 45 минут</w:t>
      </w:r>
      <w:r w:rsidRPr="00F14C24">
        <w:rPr>
          <w:rFonts w:ascii="Times New Roman" w:hAnsi="Times New Roman"/>
          <w:b/>
          <w:bCs/>
          <w:color w:val="000000"/>
          <w:sz w:val="28"/>
          <w:szCs w:val="28"/>
        </w:rPr>
        <w:t xml:space="preserve">, </w:t>
      </w:r>
      <w:r w:rsidRPr="00F14C24">
        <w:rPr>
          <w:rFonts w:ascii="Times New Roman" w:hAnsi="Times New Roman"/>
          <w:color w:val="000000"/>
          <w:sz w:val="28"/>
          <w:szCs w:val="28"/>
        </w:rPr>
        <w:t>всего запланировано 24 занятия.</w:t>
      </w:r>
      <w:r w:rsidRPr="00F14C24">
        <w:rPr>
          <w:rFonts w:ascii="Times New Roman" w:hAnsi="Times New Roman"/>
          <w:b/>
          <w:bCs/>
          <w:color w:val="000000"/>
          <w:sz w:val="28"/>
          <w:szCs w:val="28"/>
        </w:rPr>
        <w:t xml:space="preserve"> </w:t>
      </w:r>
      <w:r w:rsidRPr="00F14C24">
        <w:rPr>
          <w:rFonts w:ascii="Times New Roman" w:hAnsi="Times New Roman"/>
          <w:color w:val="000000"/>
          <w:sz w:val="28"/>
          <w:szCs w:val="28"/>
        </w:rPr>
        <w:t>Программа рассчитана на 2 учебных года.</w:t>
      </w:r>
    </w:p>
    <w:p w:rsidR="00506D22" w:rsidRPr="00F14C24" w:rsidRDefault="00506D22" w:rsidP="00F14C24">
      <w:pPr>
        <w:pStyle w:val="Blockquote"/>
        <w:spacing w:before="0" w:after="0" w:line="360" w:lineRule="auto"/>
        <w:ind w:left="0" w:right="-1" w:firstLine="709"/>
        <w:jc w:val="both"/>
        <w:rPr>
          <w:sz w:val="28"/>
          <w:szCs w:val="28"/>
        </w:rPr>
      </w:pPr>
      <w:r w:rsidRPr="00F14C24">
        <w:rPr>
          <w:b/>
          <w:bCs/>
          <w:sz w:val="28"/>
          <w:szCs w:val="28"/>
        </w:rPr>
        <w:t>Методы достижения поставленных задач:</w:t>
      </w:r>
      <w:r w:rsidRPr="00F14C24">
        <w:rPr>
          <w:sz w:val="28"/>
          <w:szCs w:val="28"/>
        </w:rPr>
        <w:t xml:space="preserve"> имитационные и ролевые игры, элементы групповой дискуссии, беседа, арттерапия, техники саморегуляции, направленное воображение, цвето-светотерапия, музыкотерапия и аромотерапия, релаксация, психогимнастика.  </w:t>
      </w:r>
    </w:p>
    <w:p w:rsidR="00506D22" w:rsidRPr="00F14C24" w:rsidRDefault="00506D22" w:rsidP="00F14C24">
      <w:pPr>
        <w:pStyle w:val="Blockquote"/>
        <w:spacing w:before="0" w:after="0" w:line="360" w:lineRule="auto"/>
        <w:ind w:left="0" w:right="-1" w:firstLine="709"/>
        <w:jc w:val="both"/>
        <w:rPr>
          <w:sz w:val="28"/>
          <w:szCs w:val="28"/>
        </w:rPr>
      </w:pPr>
      <w:r w:rsidRPr="00F14C24">
        <w:rPr>
          <w:b/>
          <w:bCs/>
          <w:sz w:val="28"/>
          <w:szCs w:val="28"/>
        </w:rPr>
        <w:t>Планируемые результаты:</w:t>
      </w:r>
      <w:r w:rsidRPr="00F14C24">
        <w:rPr>
          <w:sz w:val="28"/>
          <w:szCs w:val="28"/>
        </w:rPr>
        <w:t xml:space="preserve"> умение понимать и принимать эмоциональное состояние своё и окружающих, снижение уровня тревожности, овладение способами снятия мышечного и эмоционального напряжения, развитие коммуникативных навыков, повышение самооценки.</w:t>
      </w:r>
    </w:p>
    <w:p w:rsidR="00506D22" w:rsidRPr="00F14C24" w:rsidRDefault="00506D22" w:rsidP="00F14C24">
      <w:pPr>
        <w:tabs>
          <w:tab w:val="left" w:pos="5130"/>
        </w:tabs>
        <w:spacing w:line="360" w:lineRule="auto"/>
        <w:ind w:firstLine="709"/>
        <w:jc w:val="both"/>
        <w:rPr>
          <w:rFonts w:ascii="Times New Roman" w:hAnsi="Times New Roman"/>
          <w:b/>
          <w:sz w:val="28"/>
          <w:szCs w:val="28"/>
        </w:rPr>
      </w:pPr>
      <w:r w:rsidRPr="00F14C24">
        <w:rPr>
          <w:rFonts w:ascii="Times New Roman" w:hAnsi="Times New Roman"/>
          <w:b/>
          <w:sz w:val="28"/>
          <w:szCs w:val="28"/>
        </w:rPr>
        <w:t>_______</w:t>
      </w:r>
    </w:p>
    <w:p w:rsidR="00506D22" w:rsidRPr="00E606C5" w:rsidRDefault="00506D22" w:rsidP="00F14C24">
      <w:pPr>
        <w:spacing w:line="360" w:lineRule="auto"/>
        <w:ind w:firstLine="709"/>
        <w:jc w:val="right"/>
        <w:rPr>
          <w:rFonts w:ascii="Times New Roman" w:hAnsi="Times New Roman"/>
          <w:i/>
          <w:sz w:val="28"/>
          <w:szCs w:val="28"/>
        </w:rPr>
      </w:pPr>
      <w:r w:rsidRPr="00E606C5">
        <w:rPr>
          <w:rFonts w:ascii="Times New Roman" w:hAnsi="Times New Roman"/>
          <w:i/>
          <w:iCs/>
          <w:color w:val="000000"/>
          <w:sz w:val="28"/>
          <w:szCs w:val="28"/>
        </w:rPr>
        <w:t>Вяткина А.А.</w:t>
      </w:r>
    </w:p>
    <w:p w:rsidR="00506D22" w:rsidRPr="00E606C5" w:rsidRDefault="00506D22" w:rsidP="00F14C24">
      <w:pPr>
        <w:spacing w:line="360" w:lineRule="auto"/>
        <w:ind w:firstLine="709"/>
        <w:jc w:val="right"/>
        <w:rPr>
          <w:rFonts w:ascii="Times New Roman" w:hAnsi="Times New Roman"/>
          <w:i/>
          <w:sz w:val="28"/>
          <w:szCs w:val="28"/>
        </w:rPr>
      </w:pPr>
      <w:r w:rsidRPr="00E606C5">
        <w:rPr>
          <w:rFonts w:ascii="Times New Roman" w:hAnsi="Times New Roman"/>
          <w:i/>
          <w:iCs/>
          <w:color w:val="000000"/>
          <w:sz w:val="28"/>
          <w:szCs w:val="28"/>
        </w:rPr>
        <w:t>учитель биологии МБОУ ИЕГЛ «Школа-30»</w:t>
      </w:r>
    </w:p>
    <w:p w:rsidR="00506D22" w:rsidRPr="00E606C5" w:rsidRDefault="00506D22" w:rsidP="00F14C24">
      <w:pPr>
        <w:spacing w:line="360" w:lineRule="auto"/>
        <w:ind w:firstLine="709"/>
        <w:jc w:val="right"/>
        <w:rPr>
          <w:rFonts w:ascii="Times New Roman" w:hAnsi="Times New Roman"/>
          <w:i/>
          <w:sz w:val="28"/>
          <w:szCs w:val="28"/>
        </w:rPr>
      </w:pPr>
      <w:r w:rsidRPr="00E606C5">
        <w:rPr>
          <w:rFonts w:ascii="Times New Roman" w:hAnsi="Times New Roman"/>
          <w:i/>
          <w:iCs/>
          <w:color w:val="000000"/>
          <w:sz w:val="28"/>
          <w:szCs w:val="28"/>
        </w:rPr>
        <w:t>руководитель волонтёрского отряда</w:t>
      </w:r>
    </w:p>
    <w:p w:rsidR="00506D22" w:rsidRPr="00E606C5" w:rsidRDefault="00506D22" w:rsidP="00F14C24">
      <w:pPr>
        <w:spacing w:line="360" w:lineRule="auto"/>
        <w:ind w:firstLine="709"/>
        <w:jc w:val="right"/>
        <w:rPr>
          <w:rFonts w:ascii="Times New Roman" w:hAnsi="Times New Roman"/>
          <w:i/>
          <w:sz w:val="28"/>
          <w:szCs w:val="28"/>
        </w:rPr>
      </w:pPr>
      <w:r w:rsidRPr="00E606C5">
        <w:rPr>
          <w:rFonts w:ascii="Times New Roman" w:hAnsi="Times New Roman"/>
          <w:i/>
          <w:iCs/>
          <w:color w:val="000000"/>
          <w:sz w:val="28"/>
          <w:szCs w:val="28"/>
        </w:rPr>
        <w:t>«Двигайся с нами!»</w:t>
      </w:r>
    </w:p>
    <w:p w:rsidR="00506D22" w:rsidRPr="00F14C24" w:rsidRDefault="00506D22" w:rsidP="00F14C24">
      <w:pPr>
        <w:spacing w:line="360" w:lineRule="auto"/>
        <w:ind w:firstLine="709"/>
        <w:jc w:val="center"/>
        <w:rPr>
          <w:rFonts w:ascii="Times New Roman" w:hAnsi="Times New Roman"/>
          <w:sz w:val="28"/>
          <w:szCs w:val="28"/>
        </w:rPr>
      </w:pPr>
      <w:r w:rsidRPr="00F14C24">
        <w:rPr>
          <w:rFonts w:ascii="Times New Roman" w:hAnsi="Times New Roman"/>
          <w:b/>
          <w:bCs/>
          <w:color w:val="000000"/>
          <w:sz w:val="28"/>
          <w:szCs w:val="28"/>
        </w:rPr>
        <w:t>Классный руководитель — руководитель волонтёрского отряда</w:t>
      </w:r>
    </w:p>
    <w:p w:rsidR="00506D22" w:rsidRPr="00F14C24" w:rsidRDefault="00506D22" w:rsidP="00F14C24">
      <w:pPr>
        <w:spacing w:line="360" w:lineRule="auto"/>
        <w:ind w:firstLine="709"/>
        <w:jc w:val="center"/>
        <w:rPr>
          <w:rFonts w:ascii="Times New Roman" w:hAnsi="Times New Roman"/>
          <w:sz w:val="28"/>
          <w:szCs w:val="28"/>
        </w:rPr>
      </w:pPr>
      <w:r w:rsidRPr="00F14C24">
        <w:rPr>
          <w:rFonts w:ascii="Times New Roman" w:hAnsi="Times New Roman"/>
          <w:b/>
          <w:bCs/>
          <w:color w:val="000000"/>
          <w:sz w:val="28"/>
          <w:szCs w:val="28"/>
        </w:rPr>
        <w:t>за здоровый образ жизни.</w:t>
      </w:r>
    </w:p>
    <w:p w:rsidR="00506D22" w:rsidRPr="00F14C24" w:rsidRDefault="00506D22" w:rsidP="00F14C24">
      <w:pPr>
        <w:spacing w:line="360" w:lineRule="auto"/>
        <w:ind w:firstLine="709"/>
        <w:jc w:val="center"/>
        <w:rPr>
          <w:rFonts w:ascii="Times New Roman" w:hAnsi="Times New Roman"/>
          <w:b/>
          <w:bCs/>
          <w:color w:val="000000"/>
          <w:sz w:val="28"/>
          <w:szCs w:val="28"/>
        </w:rPr>
      </w:pP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color w:val="000000"/>
          <w:sz w:val="28"/>
          <w:szCs w:val="28"/>
        </w:rPr>
        <w:t>В условиях внедрения Федеральных государственных образовательных стандартов особое место отводится роли классного руководителя. При введении ФГОС нового поколения главное предназначение классного руководителя — проследить за становлением личности ребёнка, входящего в современный мир, воспитать человека, способного достойно занять своё место в жизни. Деятельность классного руководителя достигает своей цели и даёт наилучший результат при условии, если она проводится в определённой системе. В план работы классного руководителя я в обязательном порядке включаю раздел «Здоровый образ жизни». А в прошлом учебном году мои семиклассники с радостью приняли приглашение включиться в волонтёрское движение за ЗОЖ. И я стала для них не только классным руководителем и учителем биологии, но и руководителем волонтёрского отряда.</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color w:val="000000"/>
          <w:sz w:val="28"/>
          <w:szCs w:val="28"/>
        </w:rPr>
        <w:t>В настоящее время очень актуальна проблема осознанного отношения к здоровому образу жизни в подростковой среде.  Подростки понимают, что употребление алкоголя, наркотиков и курение опасно для здоровья, но в основном это высказывается в присутствии взрослых. Вернувшись в свой круг общения, дети возвращаются к мнению группы. С целью изменения этого мнения создаются волонтёрские отряды. Подростки более доверительно относятся к информации, исходящей от своих сверстников.</w:t>
      </w:r>
    </w:p>
    <w:p w:rsidR="00506D22" w:rsidRPr="00F14C24" w:rsidRDefault="00506D22" w:rsidP="00F14C24">
      <w:pPr>
        <w:pStyle w:val="BodyText"/>
        <w:spacing w:after="0" w:line="360" w:lineRule="auto"/>
        <w:ind w:firstLine="709"/>
        <w:jc w:val="both"/>
        <w:rPr>
          <w:rFonts w:ascii="Times New Roman" w:hAnsi="Times New Roman" w:cs="Times New Roman"/>
          <w:sz w:val="28"/>
          <w:szCs w:val="28"/>
        </w:rPr>
      </w:pPr>
      <w:r w:rsidRPr="00F14C24">
        <w:rPr>
          <w:rFonts w:ascii="Times New Roman" w:hAnsi="Times New Roman" w:cs="Times New Roman"/>
          <w:color w:val="000000"/>
          <w:sz w:val="28"/>
          <w:szCs w:val="28"/>
        </w:rPr>
        <w:t>Говоря о формировании здорового образа жизни молодого поколения в целом и о борьбе с вредными привычками в частности, нельзя не сказать, какую важную роль играет в этом отношении школа. Именно в школьные годы молодёжь не только учится, обретает навыки общения со взрослыми и сверстниками, но и практически на всю жизнь вырабатывает отношение ко многим жизненным ценностям. Школа должна помочь будущим взрослым научиться сохранять своё здоровье и здоровье будущих детей, избегать разрушительных вредных привычек. Поэтому надо показать позитив.</w:t>
      </w:r>
    </w:p>
    <w:p w:rsidR="00506D22" w:rsidRPr="00F14C24" w:rsidRDefault="00506D22" w:rsidP="00F14C24">
      <w:pPr>
        <w:pStyle w:val="BodyText"/>
        <w:spacing w:after="0" w:line="360" w:lineRule="auto"/>
        <w:ind w:firstLine="709"/>
        <w:jc w:val="both"/>
        <w:rPr>
          <w:rFonts w:ascii="Times New Roman" w:hAnsi="Times New Roman" w:cs="Times New Roman"/>
          <w:sz w:val="28"/>
          <w:szCs w:val="28"/>
        </w:rPr>
      </w:pPr>
      <w:r w:rsidRPr="00F14C24">
        <w:rPr>
          <w:rFonts w:ascii="Times New Roman" w:hAnsi="Times New Roman" w:cs="Times New Roman"/>
          <w:color w:val="000000"/>
          <w:sz w:val="28"/>
          <w:szCs w:val="28"/>
        </w:rPr>
        <w:t>Я считаю, что участие в волонтёрском движении — это огромный заряд энергии для детей, направленной в позитивное русло. Постепенно в работу волонтёрского отряда был вовлечён весь класс. Участие в волонтёрском движении даёт возможность понять себя, поменять своё отношение к здоровью, стать более серьёзным и ответственным. Я, как классный руководитель не только на волонтёрских занятиях, но и каждый день нахожусь рядом с детьми и с радостью замечаю эти изменения.</w:t>
      </w:r>
    </w:p>
    <w:p w:rsidR="00506D22" w:rsidRPr="00F14C24" w:rsidRDefault="00506D22" w:rsidP="00F14C24">
      <w:pPr>
        <w:pStyle w:val="BodyText"/>
        <w:spacing w:after="0" w:line="360" w:lineRule="auto"/>
        <w:ind w:firstLine="709"/>
        <w:jc w:val="both"/>
        <w:rPr>
          <w:rFonts w:ascii="Times New Roman" w:hAnsi="Times New Roman" w:cs="Times New Roman"/>
          <w:sz w:val="28"/>
          <w:szCs w:val="28"/>
        </w:rPr>
      </w:pPr>
      <w:r w:rsidRPr="00F14C24">
        <w:rPr>
          <w:rFonts w:ascii="Times New Roman" w:hAnsi="Times New Roman" w:cs="Times New Roman"/>
          <w:color w:val="000000"/>
          <w:sz w:val="28"/>
          <w:szCs w:val="28"/>
        </w:rPr>
        <w:t>За эти два неполных года мы вместе сделали много добрых и полезных дел, и я представляю вашему вниманию наш волонтёрский алфавит.</w:t>
      </w:r>
    </w:p>
    <w:p w:rsidR="00506D22" w:rsidRPr="00F14C24" w:rsidRDefault="00506D22" w:rsidP="00F14C24">
      <w:pPr>
        <w:pStyle w:val="BodyText"/>
        <w:spacing w:after="0" w:line="360" w:lineRule="auto"/>
        <w:ind w:firstLine="709"/>
        <w:jc w:val="both"/>
        <w:rPr>
          <w:rFonts w:ascii="Times New Roman" w:hAnsi="Times New Roman" w:cs="Times New Roman"/>
          <w:sz w:val="28"/>
          <w:szCs w:val="28"/>
        </w:rPr>
      </w:pPr>
      <w:r w:rsidRPr="00F14C24">
        <w:rPr>
          <w:rFonts w:ascii="Times New Roman" w:hAnsi="Times New Roman" w:cs="Times New Roman"/>
          <w:color w:val="000000"/>
          <w:sz w:val="28"/>
          <w:szCs w:val="28"/>
        </w:rPr>
        <w:t>А. Академия волонтёров. В прошлом году волонтёры из нашего отряда прошли учёбу в Межведомственном проекте «Академия волонтёров: Каждый подросток имеет право знать…» и в итоге стали одними из победителей. В этом году мы также участвуем в этом проекте и скоро он завершается.</w:t>
      </w:r>
    </w:p>
    <w:p w:rsidR="00506D22" w:rsidRPr="00F14C24" w:rsidRDefault="00506D22" w:rsidP="00F14C24">
      <w:pPr>
        <w:pStyle w:val="BodyText"/>
        <w:spacing w:after="0" w:line="360" w:lineRule="auto"/>
        <w:ind w:firstLine="709"/>
        <w:jc w:val="both"/>
        <w:rPr>
          <w:rFonts w:ascii="Times New Roman" w:hAnsi="Times New Roman" w:cs="Times New Roman"/>
          <w:sz w:val="28"/>
          <w:szCs w:val="28"/>
        </w:rPr>
      </w:pPr>
      <w:r w:rsidRPr="00F14C24">
        <w:rPr>
          <w:rFonts w:ascii="Times New Roman" w:hAnsi="Times New Roman" w:cs="Times New Roman"/>
          <w:sz w:val="28"/>
          <w:szCs w:val="28"/>
        </w:rPr>
        <w:t>Б. Буклеты «Агитируем за ЗОЖ». Мы изготовили агитационные буклеты о здоровье и заняли 2 место в районном конкурсе.</w:t>
      </w:r>
    </w:p>
    <w:p w:rsidR="00506D22" w:rsidRPr="00F14C24" w:rsidRDefault="00506D22" w:rsidP="00F14C24">
      <w:pPr>
        <w:pStyle w:val="BodyText"/>
        <w:spacing w:after="0" w:line="360" w:lineRule="auto"/>
        <w:ind w:firstLine="709"/>
        <w:jc w:val="both"/>
        <w:rPr>
          <w:rFonts w:ascii="Times New Roman" w:hAnsi="Times New Roman" w:cs="Times New Roman"/>
          <w:sz w:val="28"/>
          <w:szCs w:val="28"/>
        </w:rPr>
      </w:pPr>
      <w:r w:rsidRPr="00F14C24">
        <w:rPr>
          <w:rFonts w:ascii="Times New Roman" w:hAnsi="Times New Roman" w:cs="Times New Roman"/>
          <w:sz w:val="28"/>
          <w:szCs w:val="28"/>
        </w:rPr>
        <w:t>В. Всемирный День мытья рук. Акцию проводим 15 октября.</w:t>
      </w:r>
    </w:p>
    <w:p w:rsidR="00506D22" w:rsidRPr="00F14C24" w:rsidRDefault="00506D22" w:rsidP="00F14C24">
      <w:pPr>
        <w:pStyle w:val="BodyText"/>
        <w:spacing w:after="0" w:line="360" w:lineRule="auto"/>
        <w:ind w:firstLine="709"/>
        <w:jc w:val="both"/>
        <w:rPr>
          <w:rFonts w:ascii="Times New Roman" w:hAnsi="Times New Roman" w:cs="Times New Roman"/>
          <w:sz w:val="28"/>
          <w:szCs w:val="28"/>
        </w:rPr>
      </w:pPr>
      <w:r w:rsidRPr="00F14C24">
        <w:rPr>
          <w:rFonts w:ascii="Times New Roman" w:hAnsi="Times New Roman" w:cs="Times New Roman"/>
          <w:sz w:val="28"/>
          <w:szCs w:val="28"/>
        </w:rPr>
        <w:t>Г. Газета «ЖИВИ». Мы пишем в газету «ЖИВИ» и заняли 3 место в городе в номинации «Лучшая статья».</w:t>
      </w:r>
    </w:p>
    <w:p w:rsidR="00506D22" w:rsidRPr="00F14C24" w:rsidRDefault="00506D22" w:rsidP="00F14C24">
      <w:pPr>
        <w:pStyle w:val="BodyText"/>
        <w:spacing w:after="0" w:line="360" w:lineRule="auto"/>
        <w:ind w:firstLine="709"/>
        <w:jc w:val="both"/>
        <w:rPr>
          <w:rFonts w:ascii="Times New Roman" w:hAnsi="Times New Roman" w:cs="Times New Roman"/>
          <w:sz w:val="28"/>
          <w:szCs w:val="28"/>
        </w:rPr>
      </w:pPr>
      <w:r w:rsidRPr="00F14C24">
        <w:rPr>
          <w:rFonts w:ascii="Times New Roman" w:hAnsi="Times New Roman" w:cs="Times New Roman"/>
          <w:sz w:val="28"/>
          <w:szCs w:val="28"/>
        </w:rPr>
        <w:t>Д. День борьбы с курением. Уже второй ноябрь наш отряд выходит на перекрёсток около школы с плакатами «Скажи сигаретам нет – просигналь в ответ».</w:t>
      </w:r>
    </w:p>
    <w:p w:rsidR="00506D22" w:rsidRPr="00F14C24" w:rsidRDefault="00506D22" w:rsidP="00F14C24">
      <w:pPr>
        <w:pStyle w:val="BodyText"/>
        <w:spacing w:after="0" w:line="360" w:lineRule="auto"/>
        <w:ind w:firstLine="709"/>
        <w:jc w:val="both"/>
        <w:rPr>
          <w:rFonts w:ascii="Times New Roman" w:hAnsi="Times New Roman" w:cs="Times New Roman"/>
          <w:sz w:val="28"/>
          <w:szCs w:val="28"/>
        </w:rPr>
      </w:pPr>
      <w:r w:rsidRPr="00F14C24">
        <w:rPr>
          <w:rFonts w:ascii="Times New Roman" w:hAnsi="Times New Roman" w:cs="Times New Roman"/>
          <w:sz w:val="28"/>
          <w:szCs w:val="28"/>
        </w:rPr>
        <w:t>З. Здоровье. Волонтёры всегда за здоровый образ жизни! Занимайтесь спортом, закаляйтесь, правильно питайтесь, улыбайтесь, желайте всем добра и будете здоровы!</w:t>
      </w:r>
    </w:p>
    <w:p w:rsidR="00506D22" w:rsidRPr="00F14C24" w:rsidRDefault="00506D22" w:rsidP="00F14C24">
      <w:pPr>
        <w:pStyle w:val="BodyText"/>
        <w:spacing w:after="0" w:line="360" w:lineRule="auto"/>
        <w:ind w:firstLine="709"/>
        <w:jc w:val="both"/>
        <w:rPr>
          <w:rFonts w:ascii="Times New Roman" w:hAnsi="Times New Roman" w:cs="Times New Roman"/>
          <w:sz w:val="28"/>
          <w:szCs w:val="28"/>
        </w:rPr>
      </w:pPr>
      <w:r w:rsidRPr="00F14C24">
        <w:rPr>
          <w:rFonts w:ascii="Times New Roman" w:hAnsi="Times New Roman" w:cs="Times New Roman"/>
          <w:sz w:val="28"/>
          <w:szCs w:val="28"/>
        </w:rPr>
        <w:t>К. Кругосветка Удмуртии. Мы традиционно ходим в Кругосветку. Мы начали ходить ещё тогда, когда не были волонтёрским отрядом и решили сохранить традицию. Каждый год мы увеличиваем маршрут.</w:t>
      </w:r>
    </w:p>
    <w:p w:rsidR="00506D22" w:rsidRPr="00F14C24" w:rsidRDefault="00506D22" w:rsidP="00F14C24">
      <w:pPr>
        <w:pStyle w:val="BodyText"/>
        <w:spacing w:after="0" w:line="360" w:lineRule="auto"/>
        <w:ind w:firstLine="709"/>
        <w:jc w:val="both"/>
        <w:rPr>
          <w:rFonts w:ascii="Times New Roman" w:hAnsi="Times New Roman" w:cs="Times New Roman"/>
          <w:sz w:val="28"/>
          <w:szCs w:val="28"/>
        </w:rPr>
      </w:pPr>
      <w:r w:rsidRPr="00F14C24">
        <w:rPr>
          <w:rFonts w:ascii="Times New Roman" w:hAnsi="Times New Roman" w:cs="Times New Roman"/>
          <w:sz w:val="28"/>
          <w:szCs w:val="28"/>
        </w:rPr>
        <w:t>Л. Листовки. Зимой наш отряд размещал по школе листовки по профилактике гриппа и ОРВИ.</w:t>
      </w:r>
    </w:p>
    <w:p w:rsidR="00506D22" w:rsidRPr="00F14C24" w:rsidRDefault="00506D22" w:rsidP="00F14C24">
      <w:pPr>
        <w:pStyle w:val="BodyText"/>
        <w:spacing w:after="0" w:line="360" w:lineRule="auto"/>
        <w:ind w:firstLine="709"/>
        <w:jc w:val="both"/>
        <w:rPr>
          <w:rFonts w:ascii="Times New Roman" w:hAnsi="Times New Roman" w:cs="Times New Roman"/>
          <w:sz w:val="28"/>
          <w:szCs w:val="28"/>
        </w:rPr>
      </w:pPr>
      <w:r w:rsidRPr="00F14C24">
        <w:rPr>
          <w:rFonts w:ascii="Times New Roman" w:hAnsi="Times New Roman" w:cs="Times New Roman"/>
          <w:sz w:val="28"/>
          <w:szCs w:val="28"/>
        </w:rPr>
        <w:t>М. Макулатура. Мы участвуем в сборе макулатуры и делаем наш город чище.</w:t>
      </w:r>
    </w:p>
    <w:p w:rsidR="00506D22" w:rsidRPr="00F14C24" w:rsidRDefault="00506D22" w:rsidP="00F14C24">
      <w:pPr>
        <w:pStyle w:val="BodyText"/>
        <w:spacing w:after="0" w:line="360" w:lineRule="auto"/>
        <w:ind w:firstLine="709"/>
        <w:jc w:val="both"/>
        <w:rPr>
          <w:rFonts w:ascii="Times New Roman" w:hAnsi="Times New Roman" w:cs="Times New Roman"/>
          <w:sz w:val="28"/>
          <w:szCs w:val="28"/>
        </w:rPr>
      </w:pPr>
      <w:r w:rsidRPr="00F14C24">
        <w:rPr>
          <w:rFonts w:ascii="Times New Roman" w:hAnsi="Times New Roman" w:cs="Times New Roman"/>
          <w:sz w:val="28"/>
          <w:szCs w:val="28"/>
        </w:rPr>
        <w:t>П. Помощь. Наш отряд помогает приюту для бездомных животных «Кот и Пёс», социально-реабилитационному центру для несовершеннолетних города Ижевска, мы участвовали в акции «Помощник Деда Мороза», «Живое лето», а также помогали проводить фестиваль Всемирный День Пельменя.</w:t>
      </w:r>
    </w:p>
    <w:p w:rsidR="00506D22" w:rsidRPr="00F14C24" w:rsidRDefault="00506D22" w:rsidP="00F14C24">
      <w:pPr>
        <w:pStyle w:val="BodyText"/>
        <w:spacing w:after="0" w:line="360" w:lineRule="auto"/>
        <w:ind w:firstLine="709"/>
        <w:jc w:val="both"/>
        <w:rPr>
          <w:rFonts w:ascii="Times New Roman" w:hAnsi="Times New Roman" w:cs="Times New Roman"/>
          <w:sz w:val="28"/>
          <w:szCs w:val="28"/>
        </w:rPr>
      </w:pPr>
      <w:r w:rsidRPr="00F14C24">
        <w:rPr>
          <w:rFonts w:ascii="Times New Roman" w:hAnsi="Times New Roman" w:cs="Times New Roman"/>
          <w:sz w:val="28"/>
          <w:szCs w:val="28"/>
        </w:rPr>
        <w:t>С. Субботник. Наш отряд дружно выходит на субботник и приводит в порядок пришкольный участок.</w:t>
      </w:r>
    </w:p>
    <w:p w:rsidR="00506D22" w:rsidRPr="00F14C24" w:rsidRDefault="00506D22" w:rsidP="00F14C24">
      <w:pPr>
        <w:pStyle w:val="BodyText"/>
        <w:spacing w:after="0" w:line="360" w:lineRule="auto"/>
        <w:ind w:firstLine="709"/>
        <w:jc w:val="both"/>
        <w:rPr>
          <w:rFonts w:ascii="Times New Roman" w:hAnsi="Times New Roman" w:cs="Times New Roman"/>
          <w:sz w:val="28"/>
          <w:szCs w:val="28"/>
        </w:rPr>
      </w:pPr>
      <w:r w:rsidRPr="00F14C24">
        <w:rPr>
          <w:rFonts w:ascii="Times New Roman" w:hAnsi="Times New Roman" w:cs="Times New Roman"/>
          <w:sz w:val="28"/>
          <w:szCs w:val="28"/>
        </w:rPr>
        <w:t>Т. Ты умеешь танцевать. Команда нашего отряда второй год занимает  1 место на районном конкурсе физкультминуток.</w:t>
      </w:r>
    </w:p>
    <w:p w:rsidR="00506D22" w:rsidRPr="00F14C24" w:rsidRDefault="00506D22" w:rsidP="00F14C24">
      <w:pPr>
        <w:pStyle w:val="BodyText"/>
        <w:spacing w:after="0" w:line="360" w:lineRule="auto"/>
        <w:ind w:firstLine="709"/>
        <w:jc w:val="both"/>
        <w:rPr>
          <w:rFonts w:ascii="Times New Roman" w:hAnsi="Times New Roman" w:cs="Times New Roman"/>
          <w:sz w:val="28"/>
          <w:szCs w:val="28"/>
        </w:rPr>
      </w:pPr>
      <w:r w:rsidRPr="00F14C24">
        <w:rPr>
          <w:rFonts w:ascii="Times New Roman" w:hAnsi="Times New Roman" w:cs="Times New Roman"/>
          <w:sz w:val="28"/>
          <w:szCs w:val="28"/>
        </w:rPr>
        <w:t>Ф. Флешмоб. Ко Всемирному Дню здоровья мы проводим флешмобы. В прошлом году спортивный, а в этом экологический.</w:t>
      </w:r>
    </w:p>
    <w:p w:rsidR="00506D22" w:rsidRPr="00F14C24" w:rsidRDefault="00506D22" w:rsidP="00F14C24">
      <w:pPr>
        <w:pStyle w:val="BodyText"/>
        <w:spacing w:after="0" w:line="360" w:lineRule="auto"/>
        <w:ind w:firstLine="709"/>
        <w:jc w:val="both"/>
        <w:rPr>
          <w:rFonts w:ascii="Times New Roman" w:hAnsi="Times New Roman" w:cs="Times New Roman"/>
          <w:sz w:val="28"/>
          <w:szCs w:val="28"/>
        </w:rPr>
      </w:pPr>
      <w:r w:rsidRPr="00F14C24">
        <w:rPr>
          <w:rFonts w:ascii="Times New Roman" w:hAnsi="Times New Roman" w:cs="Times New Roman"/>
          <w:color w:val="000000"/>
          <w:sz w:val="28"/>
          <w:szCs w:val="28"/>
        </w:rPr>
        <w:t>За время участия моего класса в волонтёрском движении я заметила, что жизнь моих детей наполнилась новым смыслом, формируются полезные жизненные установки и принципы, укрепился авторитет среди сверстников, стало больше хорошего настроения и интересного общения. А отчёт классного руководителя за год писать легко и необременительно. Следуя нашему примеру в этом году в нашей школе ещё один класс стал волонтёрским отрядом за здоровый образ жизни.</w:t>
      </w:r>
    </w:p>
    <w:p w:rsidR="00506D22" w:rsidRPr="00F14C24" w:rsidRDefault="00506D22" w:rsidP="00F14C24">
      <w:pPr>
        <w:pStyle w:val="BodyText"/>
        <w:spacing w:after="0" w:line="360" w:lineRule="auto"/>
        <w:ind w:firstLine="709"/>
        <w:jc w:val="both"/>
        <w:rPr>
          <w:rFonts w:ascii="Times New Roman" w:hAnsi="Times New Roman" w:cs="Times New Roman"/>
          <w:sz w:val="28"/>
          <w:szCs w:val="28"/>
        </w:rPr>
      </w:pPr>
      <w:r w:rsidRPr="00F14C24">
        <w:rPr>
          <w:rFonts w:ascii="Times New Roman" w:hAnsi="Times New Roman" w:cs="Times New Roman"/>
          <w:color w:val="000000"/>
          <w:sz w:val="28"/>
          <w:szCs w:val="28"/>
        </w:rPr>
        <w:t>Класс, руководителем которого я являюсь сейчас — это не первый, а второй мой волонтёрский отряд. Сейчас мои первые волонтёры — это молодые люди 22 лет, которые получили высшее или средне-специальное образование. Их ждёт достойное, а главное здоровое будущее. А истоки закладывались на волонтёрских занятиях, уроках биологии и классных часах. Мои выпускники-волонтёры при встрече с теплотой вспоминают то время. Это и есть моя скромная награда — о здоровье было сказано не зря.</w:t>
      </w:r>
    </w:p>
    <w:p w:rsidR="00506D22" w:rsidRPr="00F14C24" w:rsidRDefault="00506D22" w:rsidP="00F14C24">
      <w:pPr>
        <w:spacing w:line="360" w:lineRule="auto"/>
        <w:ind w:firstLine="709"/>
        <w:rPr>
          <w:rFonts w:ascii="Times New Roman" w:hAnsi="Times New Roman"/>
          <w:b/>
          <w:sz w:val="28"/>
          <w:szCs w:val="28"/>
        </w:rPr>
      </w:pPr>
    </w:p>
    <w:p w:rsidR="00506D22" w:rsidRPr="00E606C5" w:rsidRDefault="00506D22" w:rsidP="00F14C24">
      <w:pPr>
        <w:spacing w:line="360" w:lineRule="auto"/>
        <w:ind w:firstLine="709"/>
        <w:jc w:val="right"/>
        <w:rPr>
          <w:rFonts w:ascii="Times New Roman" w:hAnsi="Times New Roman"/>
          <w:i/>
          <w:sz w:val="28"/>
          <w:szCs w:val="28"/>
        </w:rPr>
      </w:pPr>
      <w:r w:rsidRPr="00E606C5">
        <w:rPr>
          <w:rFonts w:ascii="Times New Roman" w:hAnsi="Times New Roman"/>
          <w:i/>
          <w:sz w:val="28"/>
          <w:szCs w:val="28"/>
        </w:rPr>
        <w:t>Губайдуллина Г. И.,</w:t>
      </w:r>
    </w:p>
    <w:p w:rsidR="00506D22" w:rsidRPr="00E606C5" w:rsidRDefault="00506D22" w:rsidP="00F14C24">
      <w:pPr>
        <w:spacing w:line="360" w:lineRule="auto"/>
        <w:ind w:firstLine="709"/>
        <w:jc w:val="right"/>
        <w:rPr>
          <w:rFonts w:ascii="Times New Roman" w:hAnsi="Times New Roman"/>
          <w:i/>
          <w:sz w:val="28"/>
          <w:szCs w:val="28"/>
        </w:rPr>
      </w:pPr>
      <w:r w:rsidRPr="00E606C5">
        <w:rPr>
          <w:rFonts w:ascii="Times New Roman" w:hAnsi="Times New Roman"/>
          <w:i/>
          <w:sz w:val="28"/>
          <w:szCs w:val="28"/>
        </w:rPr>
        <w:t>методист МБОУ ДО ЦТР «Октябрьский</w:t>
      </w:r>
    </w:p>
    <w:p w:rsidR="00506D22" w:rsidRPr="00F14C24" w:rsidRDefault="00506D22" w:rsidP="00F14C24">
      <w:pPr>
        <w:spacing w:line="360" w:lineRule="auto"/>
        <w:ind w:firstLine="709"/>
        <w:jc w:val="center"/>
        <w:rPr>
          <w:rFonts w:ascii="Times New Roman" w:hAnsi="Times New Roman"/>
          <w:b/>
          <w:sz w:val="28"/>
          <w:szCs w:val="28"/>
        </w:rPr>
      </w:pPr>
    </w:p>
    <w:p w:rsidR="00506D22" w:rsidRPr="00F14C24" w:rsidRDefault="00506D22" w:rsidP="00F14C24">
      <w:pPr>
        <w:spacing w:line="360" w:lineRule="auto"/>
        <w:ind w:firstLine="709"/>
        <w:jc w:val="center"/>
        <w:rPr>
          <w:rFonts w:ascii="Times New Roman" w:hAnsi="Times New Roman"/>
          <w:b/>
          <w:sz w:val="28"/>
          <w:szCs w:val="28"/>
        </w:rPr>
      </w:pPr>
      <w:r w:rsidRPr="00F14C24">
        <w:rPr>
          <w:rFonts w:ascii="Times New Roman" w:hAnsi="Times New Roman"/>
          <w:b/>
          <w:sz w:val="28"/>
          <w:szCs w:val="28"/>
        </w:rPr>
        <w:t>«Организация  здоровьесберегающей  деятельности в  дополнительном образовании в условиях ЦТР «Октябрьский»».</w:t>
      </w:r>
    </w:p>
    <w:p w:rsidR="00506D22" w:rsidRPr="00F14C24" w:rsidRDefault="00506D22" w:rsidP="00F14C24">
      <w:pPr>
        <w:spacing w:line="360" w:lineRule="auto"/>
        <w:ind w:firstLine="709"/>
        <w:jc w:val="center"/>
        <w:rPr>
          <w:rFonts w:ascii="Times New Roman" w:hAnsi="Times New Roman"/>
          <w:b/>
          <w:sz w:val="28"/>
          <w:szCs w:val="28"/>
        </w:rPr>
      </w:pPr>
    </w:p>
    <w:p w:rsidR="00506D22" w:rsidRPr="00F14C24" w:rsidRDefault="00506D22" w:rsidP="00F14C24">
      <w:pPr>
        <w:pStyle w:val="BodyText"/>
        <w:spacing w:after="0" w:line="360" w:lineRule="auto"/>
        <w:ind w:firstLine="709"/>
        <w:jc w:val="both"/>
        <w:rPr>
          <w:rFonts w:ascii="Times New Roman" w:hAnsi="Times New Roman" w:cs="Times New Roman"/>
          <w:sz w:val="28"/>
          <w:szCs w:val="28"/>
        </w:rPr>
      </w:pPr>
      <w:r w:rsidRPr="00F14C24">
        <w:rPr>
          <w:rFonts w:ascii="Times New Roman" w:hAnsi="Times New Roman" w:cs="Times New Roman"/>
          <w:sz w:val="28"/>
          <w:szCs w:val="28"/>
        </w:rPr>
        <w:t>Состояние здоровья подрастающего поколения – важнейший показатель благополучия общества и государства, не только отражающий настоящую ситуацию, но и дающий прогноз на будущее. Воспитание здорового поколения 21 века в последние годы рассматривается как комплексная задача всех институтов социализации детей.</w:t>
      </w:r>
    </w:p>
    <w:p w:rsidR="00506D22" w:rsidRPr="00F14C24" w:rsidRDefault="00506D22" w:rsidP="00F14C24">
      <w:pPr>
        <w:pStyle w:val="NormalWeb"/>
        <w:spacing w:before="0" w:beforeAutospacing="0" w:after="0" w:afterAutospacing="0" w:line="360" w:lineRule="auto"/>
        <w:ind w:firstLine="709"/>
        <w:jc w:val="both"/>
        <w:rPr>
          <w:sz w:val="28"/>
          <w:szCs w:val="28"/>
        </w:rPr>
      </w:pPr>
      <w:r w:rsidRPr="00F14C24">
        <w:rPr>
          <w:sz w:val="28"/>
          <w:szCs w:val="28"/>
        </w:rPr>
        <w:t>Признаками хорошего здоровья являются  морально-волевые и ценностно-мотивационные установки на  определенную деятельность, то есть то, как человек может организовать себя на труд или учебу. Здоровье во многом зависит от того, как человек относится к себе и  к миру, есть ли у него потребность в духовном и физическом самосовершенствовании. Здорового ребенка отличает то, что он с удовольствием включается в деятельность, жизнерадостен, оптимистичен, открыт в общении со сверстниками и педагогами, учится продуктивно и с удовольствием.</w:t>
      </w:r>
    </w:p>
    <w:p w:rsidR="00506D22" w:rsidRPr="00F14C24" w:rsidRDefault="00506D22" w:rsidP="00F14C24">
      <w:pPr>
        <w:pStyle w:val="NormalWeb"/>
        <w:spacing w:before="0" w:beforeAutospacing="0" w:after="0" w:afterAutospacing="0" w:line="360" w:lineRule="auto"/>
        <w:ind w:firstLine="709"/>
        <w:jc w:val="both"/>
        <w:rPr>
          <w:sz w:val="28"/>
          <w:szCs w:val="28"/>
        </w:rPr>
      </w:pPr>
      <w:r w:rsidRPr="00F14C24">
        <w:rPr>
          <w:sz w:val="28"/>
          <w:szCs w:val="28"/>
        </w:rPr>
        <w:t xml:space="preserve">Центр творческого развития «Октябрьский» как учреждение дополнительного образования детей функционирует на основе Федерального  закона  от 29.12.2012 г.    № 273-ФЗ «Об образовании в России». </w:t>
      </w:r>
    </w:p>
    <w:p w:rsidR="00506D22" w:rsidRPr="00F14C24" w:rsidRDefault="00506D22" w:rsidP="00F14C24">
      <w:pPr>
        <w:pStyle w:val="NormalWeb"/>
        <w:spacing w:before="0" w:beforeAutospacing="0" w:after="0" w:afterAutospacing="0" w:line="360" w:lineRule="auto"/>
        <w:ind w:firstLine="709"/>
        <w:jc w:val="both"/>
        <w:rPr>
          <w:sz w:val="28"/>
          <w:szCs w:val="28"/>
        </w:rPr>
      </w:pPr>
      <w:r w:rsidRPr="00F14C24">
        <w:rPr>
          <w:sz w:val="28"/>
          <w:szCs w:val="28"/>
        </w:rPr>
        <w:t>Получая дополнительное образование, ребенок приобретает знания, умения, навыки, ценностные установки опыта деятельности и компетенции определенного объема и сложности в целях интеллектуального, духовно-нравственного, творческого, физического и (или) профессионального развития, удовлетворения своих образовательных потребностей и интересов.</w:t>
      </w:r>
    </w:p>
    <w:p w:rsidR="00506D22" w:rsidRPr="00F14C24" w:rsidRDefault="00506D22" w:rsidP="00F14C24">
      <w:pPr>
        <w:pStyle w:val="NormalWeb"/>
        <w:spacing w:before="0" w:beforeAutospacing="0" w:after="0" w:afterAutospacing="0" w:line="360" w:lineRule="auto"/>
        <w:ind w:firstLine="709"/>
        <w:jc w:val="both"/>
        <w:rPr>
          <w:sz w:val="28"/>
          <w:szCs w:val="28"/>
        </w:rPr>
      </w:pPr>
      <w:r w:rsidRPr="00F14C24">
        <w:rPr>
          <w:sz w:val="28"/>
          <w:szCs w:val="28"/>
        </w:rPr>
        <w:t xml:space="preserve">Организация деятельности, направленная на здоровьесбережение обучающихся и педагогов, оптимизация психологического климата в коллективе - важный показатель качества образовательной деятельности современного учреждения дополнительного образования  детей. </w:t>
      </w:r>
    </w:p>
    <w:p w:rsidR="00506D22" w:rsidRPr="00F14C24" w:rsidRDefault="00506D22" w:rsidP="00F14C24">
      <w:pPr>
        <w:pStyle w:val="NormalWeb"/>
        <w:spacing w:before="0" w:beforeAutospacing="0" w:after="0" w:afterAutospacing="0" w:line="360" w:lineRule="auto"/>
        <w:ind w:firstLine="709"/>
        <w:jc w:val="both"/>
        <w:rPr>
          <w:sz w:val="28"/>
          <w:szCs w:val="28"/>
        </w:rPr>
      </w:pPr>
      <w:r w:rsidRPr="00F14C24">
        <w:rPr>
          <w:sz w:val="28"/>
          <w:szCs w:val="28"/>
        </w:rPr>
        <w:t xml:space="preserve">Для успешного функционирования  ЦТР «Октябрьский» с учетом  требований сохранения и укрепления здоровья  как обучающегося, так и  педагогов необходимо, чтобы диапазон его образовательной, воспитательной и социальной деятельности  формировался с учетом  интересов, потребностей  социума, общества, детей и их родителей. </w:t>
      </w:r>
    </w:p>
    <w:p w:rsidR="00506D22" w:rsidRPr="00F14C24" w:rsidRDefault="00506D22" w:rsidP="00F14C24">
      <w:pPr>
        <w:pStyle w:val="NormalWeb"/>
        <w:spacing w:before="0" w:beforeAutospacing="0" w:after="0" w:afterAutospacing="0" w:line="360" w:lineRule="auto"/>
        <w:ind w:firstLine="709"/>
        <w:jc w:val="both"/>
        <w:rPr>
          <w:sz w:val="28"/>
          <w:szCs w:val="28"/>
        </w:rPr>
      </w:pPr>
      <w:r w:rsidRPr="00F14C24">
        <w:rPr>
          <w:sz w:val="28"/>
          <w:szCs w:val="28"/>
        </w:rPr>
        <w:t xml:space="preserve">Социальный заказ всех участников образовательного процесса в адрес образовательных услуг ЦТР  на новый 2016-2017 учебный год формулируется с учетом новых требований к образовательному процессу в условиях  компетентностного  подхода в образовании. </w:t>
      </w:r>
    </w:p>
    <w:p w:rsidR="00506D22" w:rsidRPr="00F14C24" w:rsidRDefault="00506D22" w:rsidP="00F14C24">
      <w:pPr>
        <w:pStyle w:val="NormalWeb"/>
        <w:spacing w:before="0" w:beforeAutospacing="0" w:after="0" w:afterAutospacing="0" w:line="360" w:lineRule="auto"/>
        <w:ind w:firstLine="709"/>
        <w:jc w:val="both"/>
        <w:rPr>
          <w:sz w:val="28"/>
          <w:szCs w:val="28"/>
        </w:rPr>
      </w:pPr>
      <w:r w:rsidRPr="00F14C24">
        <w:rPr>
          <w:sz w:val="28"/>
          <w:szCs w:val="28"/>
        </w:rPr>
        <w:t>Изучая предложения родителей по совершенствованию образовательного процесса ЦТР, можно выделить главное: родители хотят видеть своих детей подготовленными к современной жизни и думающими о своем здоровье. Обучающиеся ЦТР, ведущими компетенциями выделяют: умение общаться, получение знаний по сохранению и укреплению собственного здоровья, экологии и умение выступать публично.</w:t>
      </w:r>
    </w:p>
    <w:p w:rsidR="00506D22" w:rsidRPr="00F14C24" w:rsidRDefault="00506D22" w:rsidP="00F14C24">
      <w:pPr>
        <w:pStyle w:val="NormalWeb"/>
        <w:spacing w:before="0" w:beforeAutospacing="0" w:after="0" w:afterAutospacing="0" w:line="360" w:lineRule="auto"/>
        <w:ind w:firstLine="709"/>
        <w:jc w:val="both"/>
        <w:rPr>
          <w:sz w:val="28"/>
          <w:szCs w:val="28"/>
        </w:rPr>
      </w:pPr>
      <w:r w:rsidRPr="00F14C24">
        <w:rPr>
          <w:sz w:val="28"/>
          <w:szCs w:val="28"/>
        </w:rPr>
        <w:t>Таким образом, обучающиеся ставят на первое место коммуникативные умения, думают о сохранении и укреплении своего здоровья.</w:t>
      </w:r>
    </w:p>
    <w:p w:rsidR="00506D22" w:rsidRPr="00F14C24" w:rsidRDefault="00506D22" w:rsidP="00F14C24">
      <w:pPr>
        <w:pStyle w:val="NormalWeb"/>
        <w:spacing w:before="0" w:beforeAutospacing="0" w:after="0" w:afterAutospacing="0" w:line="360" w:lineRule="auto"/>
        <w:ind w:firstLine="709"/>
        <w:jc w:val="both"/>
        <w:rPr>
          <w:sz w:val="28"/>
          <w:szCs w:val="28"/>
        </w:rPr>
      </w:pPr>
      <w:r w:rsidRPr="00F14C24">
        <w:rPr>
          <w:sz w:val="28"/>
          <w:szCs w:val="28"/>
        </w:rPr>
        <w:t>В Программе развития учреждения основным приоритетным направлением деятельности ЦТР является формирование навыков ЗОЖ участников образовательного процесса и создание комфортной психологической среды в учреждении. В связи с этим, в план работы каждого методического объединения включены беседы-инструктажи по соблюдению правил личной гигиены, техники безопасности, правил поведения в кабинете и правила дорожного движения.</w:t>
      </w:r>
    </w:p>
    <w:p w:rsidR="00506D22" w:rsidRPr="00F14C24" w:rsidRDefault="00506D22" w:rsidP="00F14C24">
      <w:pPr>
        <w:pStyle w:val="NormalWeb"/>
        <w:spacing w:before="0" w:beforeAutospacing="0" w:after="0" w:afterAutospacing="0" w:line="360" w:lineRule="auto"/>
        <w:ind w:firstLine="709"/>
        <w:jc w:val="both"/>
        <w:rPr>
          <w:sz w:val="28"/>
          <w:szCs w:val="28"/>
        </w:rPr>
      </w:pPr>
      <w:r w:rsidRPr="00F14C24">
        <w:rPr>
          <w:sz w:val="28"/>
          <w:szCs w:val="28"/>
        </w:rPr>
        <w:t>Педагоги ЦТР «Октябрьский» отмечают необходимость совершенствовать социально-психологический климат и заботиться о своем здоровье, условиях работы и здоровье воспитанников.</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xml:space="preserve">Санитарно-гигиеническое состояние учебных кабинетов соответствует требованиям СанПиНа, соблюдается питьевой режим. В программный материал педагогов включены лекции-беседы о режиме дня, личной гигиене, профилактике вредных привычек, пропаганде здорового образа жизни. Мотивация обучающихся к ЗОЖ формируется не только в ходе учебных занятий, но и при проведении воспитательных и  досуговых мероприятий. </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Сегодня важным этапом в создании системы здоровьесберегающей деятельности в  ЦТР «Октябрьский» является комплексный подход, направленный на консолидацию всех усилий трудового коллектива в создании единой здоровьесберегающей среды:</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1. Основополагающую роль в здоровьесберегающей деятельности ЦТР играет грамотная организация учебного процесса (расписание занятий, организация отдыха детей).</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xml:space="preserve">2. Методика проведения учебных занятий  строится  с  учетом здоровьесберегающих технологий. </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3. Здоровье обучающегося во многом зависит от здоровья педагога, от его психологического состояния. Поэтому одним из направлений деятельности учреждения, в частности администрации ЦТР «Октябрьский», является создание в коллективе благоприятного психологического микроклимата, а также формирование сознательного и грамотного отношения к своему здоровью у педагогов.</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4. Необходимо ведение просветительской работы с педагогами, учащимися и их родителями, так как многие вопросы по сохранению и укреплению здоровья детей в образовательном учреждении должны решаться совместно с родителями.</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Таким образом, в условиях центра ведется активная работа в области здоровьесберегающей деятельности, накоплен богатый опыт, который можно внедрять в другие образовательные учреждения города и республики</w:t>
      </w:r>
    </w:p>
    <w:p w:rsidR="00506D22" w:rsidRPr="00F14C24" w:rsidRDefault="00506D22" w:rsidP="00F14C24">
      <w:pPr>
        <w:spacing w:line="360" w:lineRule="auto"/>
        <w:ind w:firstLine="709"/>
        <w:jc w:val="center"/>
        <w:rPr>
          <w:rFonts w:ascii="Times New Roman" w:hAnsi="Times New Roman"/>
          <w:b/>
          <w:sz w:val="28"/>
          <w:szCs w:val="28"/>
        </w:rPr>
      </w:pPr>
    </w:p>
    <w:p w:rsidR="00506D22" w:rsidRPr="00E606C5" w:rsidRDefault="00506D22" w:rsidP="00F14C24">
      <w:pPr>
        <w:pStyle w:val="NormalWeb"/>
        <w:spacing w:line="360" w:lineRule="auto"/>
        <w:ind w:firstLine="709"/>
        <w:jc w:val="right"/>
        <w:rPr>
          <w:i/>
          <w:color w:val="000000"/>
          <w:sz w:val="28"/>
          <w:szCs w:val="28"/>
        </w:rPr>
      </w:pPr>
      <w:r w:rsidRPr="00E606C5">
        <w:rPr>
          <w:i/>
          <w:color w:val="000000"/>
          <w:sz w:val="28"/>
          <w:szCs w:val="28"/>
        </w:rPr>
        <w:t>Гузева Н. П.</w:t>
      </w:r>
    </w:p>
    <w:p w:rsidR="00506D22" w:rsidRPr="00E606C5" w:rsidRDefault="00506D22" w:rsidP="00F14C24">
      <w:pPr>
        <w:pStyle w:val="NormalWeb"/>
        <w:spacing w:line="360" w:lineRule="auto"/>
        <w:ind w:firstLine="709"/>
        <w:jc w:val="right"/>
        <w:rPr>
          <w:i/>
          <w:color w:val="000000"/>
          <w:sz w:val="28"/>
          <w:szCs w:val="28"/>
        </w:rPr>
      </w:pPr>
      <w:r w:rsidRPr="00E606C5">
        <w:rPr>
          <w:i/>
          <w:color w:val="000000"/>
          <w:sz w:val="28"/>
          <w:szCs w:val="28"/>
        </w:rPr>
        <w:t>учитель ИЗО и черчения,</w:t>
      </w:r>
    </w:p>
    <w:p w:rsidR="00506D22" w:rsidRPr="00E606C5" w:rsidRDefault="00506D22" w:rsidP="00F14C24">
      <w:pPr>
        <w:pStyle w:val="NormalWeb"/>
        <w:spacing w:line="360" w:lineRule="auto"/>
        <w:ind w:firstLine="709"/>
        <w:jc w:val="right"/>
        <w:rPr>
          <w:i/>
          <w:color w:val="000000"/>
          <w:sz w:val="28"/>
          <w:szCs w:val="28"/>
        </w:rPr>
      </w:pPr>
      <w:r w:rsidRPr="00E606C5">
        <w:rPr>
          <w:i/>
          <w:color w:val="000000"/>
          <w:sz w:val="28"/>
          <w:szCs w:val="28"/>
        </w:rPr>
        <w:t>педагог-организатор МБОУ «СОШ № 67»</w:t>
      </w:r>
    </w:p>
    <w:p w:rsidR="00506D22" w:rsidRPr="00F14C24" w:rsidRDefault="00506D22" w:rsidP="00F14C24">
      <w:pPr>
        <w:pStyle w:val="NormalWeb"/>
        <w:spacing w:line="360" w:lineRule="auto"/>
        <w:ind w:firstLine="709"/>
        <w:jc w:val="center"/>
        <w:rPr>
          <w:b/>
          <w:color w:val="000000"/>
          <w:sz w:val="28"/>
          <w:szCs w:val="28"/>
        </w:rPr>
      </w:pPr>
      <w:r w:rsidRPr="00F14C24">
        <w:rPr>
          <w:b/>
          <w:color w:val="000000"/>
          <w:sz w:val="28"/>
          <w:szCs w:val="28"/>
        </w:rPr>
        <w:t>Воспитание культуры питания через настольные игры</w:t>
      </w:r>
    </w:p>
    <w:p w:rsidR="00506D22" w:rsidRPr="00F14C24" w:rsidRDefault="00506D22" w:rsidP="00F14C24">
      <w:pPr>
        <w:pStyle w:val="NormalWeb"/>
        <w:spacing w:line="360" w:lineRule="auto"/>
        <w:ind w:firstLine="709"/>
        <w:jc w:val="both"/>
        <w:rPr>
          <w:color w:val="000000"/>
          <w:sz w:val="28"/>
          <w:szCs w:val="28"/>
        </w:rPr>
      </w:pPr>
      <w:r w:rsidRPr="00F14C24">
        <w:rPr>
          <w:color w:val="000000"/>
          <w:sz w:val="28"/>
          <w:szCs w:val="28"/>
        </w:rPr>
        <w:t>Воспитание культуры питания с детского возраста во многом определяет здоровье и развитие человека в будущем. Научно доказана прямая связь между тем, что ест и пьет ребенок и тем, каким он вырастет, каким будет его физиологическое и психологическое развитие. Для этого необходимо сформировать в ребенке правильные привычки: режим дня и питания, потребность в здоровом питании и т.д.</w:t>
      </w:r>
    </w:p>
    <w:p w:rsidR="00506D22" w:rsidRPr="00F14C24" w:rsidRDefault="00506D22" w:rsidP="00F14C24">
      <w:pPr>
        <w:pStyle w:val="NormalWeb"/>
        <w:spacing w:line="360" w:lineRule="auto"/>
        <w:ind w:firstLine="709"/>
        <w:jc w:val="both"/>
        <w:rPr>
          <w:color w:val="000000"/>
          <w:sz w:val="28"/>
          <w:szCs w:val="28"/>
        </w:rPr>
      </w:pPr>
      <w:r w:rsidRPr="00F14C24">
        <w:rPr>
          <w:color w:val="000000"/>
          <w:sz w:val="28"/>
          <w:szCs w:val="28"/>
        </w:rPr>
        <w:t>Проблемы сохранения здоровья учащихся стали особенно актуальными на современном этапе. Кризисные явления в обществе способствовали изменению мотивации образовательной деятельности у учащихся, снизили их творческую активность, замедлили их физическое и психическое развитие, вызвали отклонения в их социальном поведении.</w:t>
      </w:r>
    </w:p>
    <w:p w:rsidR="00506D22" w:rsidRPr="00F14C24" w:rsidRDefault="00506D22" w:rsidP="00F14C24">
      <w:pPr>
        <w:pStyle w:val="NormalWeb"/>
        <w:spacing w:line="360" w:lineRule="auto"/>
        <w:ind w:firstLine="709"/>
        <w:jc w:val="both"/>
        <w:rPr>
          <w:color w:val="000000"/>
          <w:sz w:val="28"/>
          <w:szCs w:val="28"/>
        </w:rPr>
      </w:pPr>
      <w:r w:rsidRPr="00F14C24">
        <w:rPr>
          <w:color w:val="000000"/>
          <w:sz w:val="28"/>
          <w:szCs w:val="28"/>
        </w:rPr>
        <w:t>Здоровый образ жизни в наше время занимает первое место в иерархии потребностей и ценностей человека в нашем обществе. Нужно научить детей с самого раннего возраста ценить, беречь и укреплять свое здоровье. И только в этом случае можно надеяться, что будущие поколения будут более здоровы и развиты не только личностно, интеллектуально, духовно, но и физически.</w:t>
      </w:r>
    </w:p>
    <w:p w:rsidR="00506D22" w:rsidRPr="00F14C24" w:rsidRDefault="00506D22" w:rsidP="00F14C24">
      <w:pPr>
        <w:pStyle w:val="NormalWeb"/>
        <w:spacing w:line="360" w:lineRule="auto"/>
        <w:ind w:firstLine="709"/>
        <w:jc w:val="both"/>
        <w:rPr>
          <w:color w:val="000000"/>
          <w:sz w:val="28"/>
          <w:szCs w:val="28"/>
        </w:rPr>
      </w:pPr>
      <w:r w:rsidRPr="00F14C24">
        <w:rPr>
          <w:color w:val="000000"/>
          <w:sz w:val="28"/>
          <w:szCs w:val="28"/>
        </w:rPr>
        <w:t>Наблюдения ученых показывают, что использование здоровьесберегающих технологий в учебном процессе позволяет учащимся более успешно адаптироваться в образовательном и социальном пространстве, раскрыть свои творческие способности, а учителю эффективно проводить профилактику асоциального поведения.</w:t>
      </w:r>
    </w:p>
    <w:p w:rsidR="00506D22" w:rsidRPr="00F14C24" w:rsidRDefault="00506D22" w:rsidP="008A7F5C">
      <w:pPr>
        <w:pStyle w:val="NormalWeb"/>
        <w:spacing w:line="360" w:lineRule="auto"/>
        <w:ind w:firstLine="709"/>
        <w:jc w:val="both"/>
        <w:rPr>
          <w:color w:val="000000"/>
          <w:sz w:val="28"/>
          <w:szCs w:val="28"/>
        </w:rPr>
      </w:pPr>
      <w:r w:rsidRPr="00F14C24">
        <w:rPr>
          <w:color w:val="000000"/>
          <w:sz w:val="28"/>
          <w:szCs w:val="28"/>
        </w:rPr>
        <w:t>Младший школьный возраст является наиболее ответственным этапом школьного детства. Большой интерес в процессе обучения младших школьников представляют игры. Это такие игры, которые заставляют</w:t>
      </w:r>
      <w:r>
        <w:rPr>
          <w:color w:val="000000"/>
          <w:sz w:val="28"/>
          <w:szCs w:val="28"/>
        </w:rPr>
        <w:t xml:space="preserve"> </w:t>
      </w:r>
      <w:r w:rsidRPr="00F14C24">
        <w:rPr>
          <w:color w:val="000000"/>
          <w:sz w:val="28"/>
          <w:szCs w:val="28"/>
        </w:rPr>
        <w:t>думать, предоставляют возможность ученику проверить и развить свои способности, воспитывают усидчивость. К таким играм относятся настольные игры.</w:t>
      </w:r>
    </w:p>
    <w:p w:rsidR="00506D22" w:rsidRPr="00F14C24" w:rsidRDefault="00506D22" w:rsidP="00F14C24">
      <w:pPr>
        <w:pStyle w:val="NormalWeb"/>
        <w:spacing w:line="360" w:lineRule="auto"/>
        <w:ind w:firstLine="709"/>
        <w:jc w:val="both"/>
        <w:rPr>
          <w:color w:val="000000"/>
          <w:sz w:val="28"/>
          <w:szCs w:val="28"/>
        </w:rPr>
      </w:pPr>
      <w:r w:rsidRPr="00F14C24">
        <w:rPr>
          <w:color w:val="000000"/>
          <w:sz w:val="28"/>
          <w:szCs w:val="28"/>
        </w:rPr>
        <w:t>Настольная дидактическая игра может быть не только средством организации досуга учащихся, но и своего рода инструментом здоровье сбережения школьников.</w:t>
      </w:r>
    </w:p>
    <w:p w:rsidR="00506D22" w:rsidRPr="00F14C24" w:rsidRDefault="00506D22" w:rsidP="00F14C24">
      <w:pPr>
        <w:pStyle w:val="NormalWeb"/>
        <w:spacing w:line="360" w:lineRule="auto"/>
        <w:ind w:firstLine="709"/>
        <w:jc w:val="both"/>
        <w:rPr>
          <w:color w:val="000000"/>
          <w:sz w:val="28"/>
          <w:szCs w:val="28"/>
        </w:rPr>
      </w:pPr>
      <w:r w:rsidRPr="00F14C24">
        <w:rPr>
          <w:color w:val="000000"/>
          <w:sz w:val="28"/>
          <w:szCs w:val="28"/>
        </w:rPr>
        <w:t>Среди учащихся младших классов инициативной группой школьников были проведены тестирования, направленные на выявление представлений о здоровом питании на тему «Что ты знаешь о полезных продуктах?». Опираясь на личные наблюдения классных руководителей, родителей и работников столовой, также были выявлены проблемы незнания детей о культуре питания.</w:t>
      </w:r>
    </w:p>
    <w:p w:rsidR="00506D22" w:rsidRPr="00F14C24" w:rsidRDefault="00506D22" w:rsidP="00F14C24">
      <w:pPr>
        <w:pStyle w:val="NormalWeb"/>
        <w:spacing w:line="360" w:lineRule="auto"/>
        <w:ind w:firstLine="709"/>
        <w:jc w:val="both"/>
        <w:rPr>
          <w:color w:val="000000"/>
          <w:sz w:val="28"/>
          <w:szCs w:val="28"/>
        </w:rPr>
      </w:pPr>
      <w:r w:rsidRPr="00F14C24">
        <w:rPr>
          <w:color w:val="000000"/>
          <w:sz w:val="28"/>
          <w:szCs w:val="28"/>
        </w:rPr>
        <w:t>С целью воспитания навыков культуры здорового питания, мною были разработаны две настольные игры.</w:t>
      </w:r>
    </w:p>
    <w:p w:rsidR="00506D22" w:rsidRPr="00F14C24" w:rsidRDefault="00506D22" w:rsidP="00F14C24">
      <w:pPr>
        <w:pStyle w:val="NormalWeb"/>
        <w:spacing w:line="360" w:lineRule="auto"/>
        <w:ind w:firstLine="709"/>
        <w:jc w:val="both"/>
        <w:rPr>
          <w:color w:val="000000"/>
          <w:sz w:val="28"/>
          <w:szCs w:val="28"/>
        </w:rPr>
      </w:pPr>
      <w:r w:rsidRPr="00F14C24">
        <w:rPr>
          <w:color w:val="000000"/>
          <w:sz w:val="28"/>
          <w:szCs w:val="28"/>
        </w:rPr>
        <w:t>1 игра: «Полезные продукты». В игре 5 направлений: «Железные нервы», «Сильное сердце», «Крепкие зубы», «Умная голова», «Зоркие глаза» и соответствующие карточки-картинки с полезными продуктами.</w:t>
      </w:r>
    </w:p>
    <w:p w:rsidR="00506D22" w:rsidRPr="00F14C24" w:rsidRDefault="00506D22" w:rsidP="00F14C24">
      <w:pPr>
        <w:pStyle w:val="NormalWeb"/>
        <w:spacing w:line="360" w:lineRule="auto"/>
        <w:ind w:firstLine="709"/>
        <w:jc w:val="both"/>
        <w:rPr>
          <w:color w:val="000000"/>
          <w:sz w:val="28"/>
          <w:szCs w:val="28"/>
        </w:rPr>
      </w:pPr>
      <w:r w:rsidRPr="00F14C24">
        <w:rPr>
          <w:color w:val="000000"/>
          <w:sz w:val="28"/>
          <w:szCs w:val="28"/>
        </w:rPr>
        <w:t>2 игра: Настольная игра «Вредно-Полезно» построена на противоречии продуктов для завтрака, для обеда, для полдника, для ужина. И к ней прилагаются карточки-картинки с продуктами.</w:t>
      </w:r>
    </w:p>
    <w:p w:rsidR="00506D22" w:rsidRPr="00F14C24" w:rsidRDefault="00506D22" w:rsidP="00F14C24">
      <w:pPr>
        <w:pStyle w:val="NormalWeb"/>
        <w:spacing w:line="360" w:lineRule="auto"/>
        <w:ind w:firstLine="709"/>
        <w:jc w:val="both"/>
        <w:rPr>
          <w:color w:val="000000"/>
          <w:sz w:val="28"/>
          <w:szCs w:val="28"/>
        </w:rPr>
      </w:pPr>
      <w:r w:rsidRPr="00F14C24">
        <w:rPr>
          <w:color w:val="000000"/>
          <w:sz w:val="28"/>
          <w:szCs w:val="28"/>
        </w:rPr>
        <w:t>Настольные игры применялись в урочное и внеурочное время, в школьном лагере, во время занятий кружка «Разговор о правильном питании» и завоевали популярность.</w:t>
      </w:r>
    </w:p>
    <w:p w:rsidR="00506D22" w:rsidRPr="00F14C24" w:rsidRDefault="00506D22" w:rsidP="00F14C24">
      <w:pPr>
        <w:pStyle w:val="NormalWeb"/>
        <w:spacing w:line="360" w:lineRule="auto"/>
        <w:ind w:firstLine="709"/>
        <w:jc w:val="both"/>
        <w:rPr>
          <w:color w:val="000000"/>
          <w:sz w:val="28"/>
          <w:szCs w:val="28"/>
        </w:rPr>
      </w:pPr>
      <w:r w:rsidRPr="00F14C24">
        <w:rPr>
          <w:color w:val="000000"/>
          <w:sz w:val="28"/>
          <w:szCs w:val="28"/>
        </w:rPr>
        <w:t>Проведённое повторное исследование показало, что уровень знаний детей о здоровом питании значительно вырос. Я выяснила, что играя, ребенок лучше понимает, какие продукты полезны, а какие вредны. Этот результат был достигнут с помощью наглядности, активных обсуждений и коллективной работы.</w:t>
      </w:r>
    </w:p>
    <w:p w:rsidR="00506D22" w:rsidRPr="00E606C5" w:rsidRDefault="00506D22" w:rsidP="00F14C24">
      <w:pPr>
        <w:spacing w:line="360" w:lineRule="auto"/>
        <w:ind w:firstLine="709"/>
        <w:jc w:val="right"/>
        <w:rPr>
          <w:rFonts w:ascii="Times New Roman" w:hAnsi="Times New Roman"/>
          <w:i/>
          <w:sz w:val="28"/>
          <w:szCs w:val="28"/>
        </w:rPr>
      </w:pPr>
      <w:r w:rsidRPr="00E606C5">
        <w:rPr>
          <w:rFonts w:ascii="Times New Roman" w:hAnsi="Times New Roman"/>
          <w:i/>
          <w:sz w:val="28"/>
          <w:szCs w:val="28"/>
        </w:rPr>
        <w:t xml:space="preserve">В.А.Карпов, </w:t>
      </w:r>
    </w:p>
    <w:p w:rsidR="00506D22" w:rsidRPr="00E606C5" w:rsidRDefault="00506D22" w:rsidP="00F14C24">
      <w:pPr>
        <w:spacing w:line="360" w:lineRule="auto"/>
        <w:ind w:firstLine="709"/>
        <w:jc w:val="right"/>
        <w:rPr>
          <w:rFonts w:ascii="Times New Roman" w:hAnsi="Times New Roman"/>
          <w:i/>
          <w:sz w:val="28"/>
          <w:szCs w:val="28"/>
        </w:rPr>
      </w:pPr>
      <w:r w:rsidRPr="00E606C5">
        <w:rPr>
          <w:rFonts w:ascii="Times New Roman" w:hAnsi="Times New Roman"/>
          <w:i/>
          <w:sz w:val="28"/>
          <w:szCs w:val="28"/>
        </w:rPr>
        <w:t xml:space="preserve">педагог дополнительного </w:t>
      </w:r>
    </w:p>
    <w:p w:rsidR="00506D22" w:rsidRPr="00E606C5" w:rsidRDefault="00506D22" w:rsidP="00F14C24">
      <w:pPr>
        <w:spacing w:line="360" w:lineRule="auto"/>
        <w:ind w:firstLine="709"/>
        <w:jc w:val="right"/>
        <w:rPr>
          <w:rFonts w:ascii="Times New Roman" w:hAnsi="Times New Roman"/>
          <w:i/>
          <w:sz w:val="28"/>
          <w:szCs w:val="28"/>
        </w:rPr>
      </w:pPr>
      <w:r w:rsidRPr="00E606C5">
        <w:rPr>
          <w:rFonts w:ascii="Times New Roman" w:hAnsi="Times New Roman"/>
          <w:i/>
          <w:sz w:val="28"/>
          <w:szCs w:val="28"/>
        </w:rPr>
        <w:t>образования МБОУ СОШ №100</w:t>
      </w:r>
    </w:p>
    <w:p w:rsidR="00506D22" w:rsidRPr="00F14C24" w:rsidRDefault="00506D22" w:rsidP="00F14C24">
      <w:pPr>
        <w:spacing w:line="360" w:lineRule="auto"/>
        <w:ind w:firstLine="709"/>
        <w:jc w:val="center"/>
        <w:rPr>
          <w:rFonts w:ascii="Times New Roman" w:hAnsi="Times New Roman"/>
          <w:sz w:val="28"/>
          <w:szCs w:val="28"/>
        </w:rPr>
      </w:pPr>
      <w:r w:rsidRPr="00F14C24">
        <w:rPr>
          <w:rFonts w:ascii="Times New Roman" w:hAnsi="Times New Roman"/>
          <w:sz w:val="28"/>
          <w:szCs w:val="28"/>
        </w:rPr>
        <w:t xml:space="preserve">АВТОРСКАЯ ПРОГРАММА-ТЕХНОЛОГИЯ </w:t>
      </w:r>
      <w:r w:rsidRPr="00F14C24">
        <w:rPr>
          <w:rFonts w:ascii="Times New Roman" w:hAnsi="Times New Roman"/>
          <w:sz w:val="28"/>
          <w:szCs w:val="28"/>
        </w:rPr>
        <w:br/>
        <w:t>«ЛИЧНОСТЬ В ПРИРОДЕ И СОЦИУМЕ»</w:t>
      </w:r>
    </w:p>
    <w:p w:rsidR="00506D22" w:rsidRPr="00F14C24" w:rsidRDefault="00506D22" w:rsidP="00F14C24">
      <w:pPr>
        <w:spacing w:line="360" w:lineRule="auto"/>
        <w:ind w:left="4536" w:firstLine="709"/>
        <w:jc w:val="both"/>
        <w:rPr>
          <w:rFonts w:ascii="Times New Roman" w:hAnsi="Times New Roman"/>
          <w:sz w:val="28"/>
          <w:szCs w:val="28"/>
        </w:rPr>
      </w:pPr>
      <w:r w:rsidRPr="00F14C24">
        <w:rPr>
          <w:rFonts w:ascii="Times New Roman" w:hAnsi="Times New Roman"/>
          <w:sz w:val="28"/>
          <w:szCs w:val="28"/>
        </w:rPr>
        <w:t>«Лечение есть поражение медицины, а истинная медицина – сплошная профилактика»</w:t>
      </w:r>
    </w:p>
    <w:p w:rsidR="00506D22" w:rsidRPr="00F14C24" w:rsidRDefault="00506D22" w:rsidP="00F14C24">
      <w:pPr>
        <w:spacing w:line="360" w:lineRule="auto"/>
        <w:ind w:left="4536" w:firstLine="709"/>
        <w:jc w:val="both"/>
        <w:rPr>
          <w:rFonts w:ascii="Times New Roman" w:hAnsi="Times New Roman"/>
          <w:sz w:val="28"/>
          <w:szCs w:val="28"/>
        </w:rPr>
      </w:pPr>
      <w:r w:rsidRPr="00F14C24">
        <w:rPr>
          <w:rFonts w:ascii="Times New Roman" w:hAnsi="Times New Roman"/>
          <w:sz w:val="28"/>
          <w:szCs w:val="28"/>
        </w:rPr>
        <w:t xml:space="preserve">                                              Н.И.Пирогов</w:t>
      </w:r>
    </w:p>
    <w:p w:rsidR="00506D22" w:rsidRDefault="00506D22" w:rsidP="00F14C24">
      <w:pPr>
        <w:spacing w:line="360" w:lineRule="auto"/>
        <w:ind w:firstLine="709"/>
        <w:jc w:val="both"/>
        <w:rPr>
          <w:rFonts w:ascii="Times New Roman" w:hAnsi="Times New Roman"/>
          <w:sz w:val="28"/>
          <w:szCs w:val="28"/>
        </w:rPr>
      </w:pP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Не первый год наша школа работает над выполнением поставленной цели: «Повышение качества обучения и формирование личности через создание условий для творческой самореализации и самосовершенствования здоровья ученика и учителя».</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xml:space="preserve">Одним из приоритетных направлений реализации этой цели является физическое, умственное, нравственное формирование личности. </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xml:space="preserve">В связи с этим в МБОУ «СОШ №100» создана система формирования культуры здоровья обучающихся, педагогов, родителей. </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Вашему вниманию предлагается авторская программа-технология «Личность в природе и социуме», в которой два модуля:</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«Формирование физически здоровой и духовно-нравственной личности»</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«Экология человека и социальная экология»</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xml:space="preserve">Основная цель данной программы разбудить вникаемость и вызвать мотивацию к самосовершенствованию личности. Девиз программы: «Разъединяясь – объединяйтесь!» в направлении развитии духовности, так как это самое высшее общечеловеческое качество. </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xml:space="preserve">Духовность с позиции ученого – это познание истинных законов Вселенной, с позиции обывателя – всеобъемлющая, всепронизывающая любовь, с позиции педагога – положительная динамика трех потенциалов личности. </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xml:space="preserve">Первый модуль информационно-диагностический, в объеме 5-9 часов желательно в старших классах, начиная с девятых в форме элективного курса. </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Учащимся предлагается дискуссия на тему:</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цель и смысл жизни;</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что такое счастье?</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что есть любовь? (физическая, платоническая)</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условная, безусловная, ответная, безответная;</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первая любовь;</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разница между влюбленностью и любовью;</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что такое брак и семья?</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полная, неполная, многодетная, оптимальная семья.</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xml:space="preserve">Предлагается вариант логически-образной формулы счастья и на основе этой формулы проводится самодиагностика трех потенциалов личности – умственного, физического, нравственного посредством психолого-педагогических тестов, затем на осях координат учащиеся проводят самоанализ, определяя насколько они гармоничны и устремлены к духовности. </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xml:space="preserve">Ожидаемый результат первого модуля – осмысление и принятие обучающимися понятий здорового, разумного, активного образа жизни. По окончанию первого модуля проводится рефлексия. </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xml:space="preserve">В случае позитивного восприятия первого модуля можно проводить не только информационно-диагностическое направление, но и практическую часть второго модуля. Учащимся предлагаются основы новых научных направлений – валеология, витаология, синергетика, унивесалогия, алкология, собриология, семантика. </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Можно на уроках физической культуры постепенно передать методы и механизмы оценки уровня физической культуры из рук учителя учащимся (так произойдет самооценка).</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В 1989-1990 учебном году в одной из школ города Ижевска был проведен эксперимент среди учащихся 6-9 классов, где физическая активность восемнадцати классов выросла на 20,24 балла. Произошла не только самооценка учащихся, но и проявился рейтинг пяти учителей данной школы.</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xml:space="preserve">Посредством этой программы только в 2000-2002 году в Завьяловском районе избавились от алкогольной и курительной зависимости более 200 человек. </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xml:space="preserve">О результатах этой программы были выступления на российских и международных научно-практических конференциях, на которых получены положительные отзывы. Детали, звенья и программа в целом формировались с 1989 года на базе учебных заведений города Ижевска и Удмуртской республики. </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Возникли субъективные выводы и в результате работы с этой программой:</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Нет среди нас плохих или хороших, все мы разные, у каждого из нас есть доминирующий и ущербный потенциалы, а третий потенциал находится между ними, то есть совершенствованию нет предела;</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Каждый из нас всего лишь одна единица человечества, с позиции макромира мы все равны;</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xml:space="preserve">- Каждый ребенок способный, талантливый и гениальный, но только потенциально, можно не стремиться к гениальности, а достаточно быть гармоничной личностью среднего или высокого уровней. </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Здоровьесбережение возможно только при условии высоких генетических данных, в остальных случаях необходимы здоровьесоверщенствующие технологии.</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«Изменить Мир можно только изменив себя!»</w:t>
      </w:r>
    </w:p>
    <w:p w:rsidR="00506D22" w:rsidRDefault="00506D22" w:rsidP="00F14C24">
      <w:pPr>
        <w:spacing w:line="360" w:lineRule="auto"/>
        <w:ind w:firstLine="709"/>
        <w:jc w:val="right"/>
        <w:rPr>
          <w:rFonts w:ascii="Times New Roman" w:hAnsi="Times New Roman"/>
          <w:sz w:val="28"/>
          <w:szCs w:val="28"/>
        </w:rPr>
      </w:pPr>
    </w:p>
    <w:p w:rsidR="00506D22" w:rsidRPr="00E606C5" w:rsidRDefault="00506D22" w:rsidP="00F14C24">
      <w:pPr>
        <w:spacing w:line="360" w:lineRule="auto"/>
        <w:ind w:firstLine="709"/>
        <w:jc w:val="right"/>
        <w:rPr>
          <w:rFonts w:ascii="Times New Roman" w:hAnsi="Times New Roman"/>
          <w:i/>
          <w:sz w:val="28"/>
          <w:szCs w:val="28"/>
        </w:rPr>
      </w:pPr>
      <w:r w:rsidRPr="00E606C5">
        <w:rPr>
          <w:rFonts w:ascii="Times New Roman" w:hAnsi="Times New Roman"/>
          <w:i/>
          <w:sz w:val="28"/>
          <w:szCs w:val="28"/>
        </w:rPr>
        <w:t>Кузнецова Е. Н.</w:t>
      </w:r>
    </w:p>
    <w:p w:rsidR="00506D22" w:rsidRPr="00E606C5" w:rsidRDefault="00506D22" w:rsidP="00F14C24">
      <w:pPr>
        <w:spacing w:line="360" w:lineRule="auto"/>
        <w:ind w:firstLine="709"/>
        <w:jc w:val="right"/>
        <w:rPr>
          <w:rFonts w:ascii="Times New Roman" w:hAnsi="Times New Roman"/>
          <w:i/>
          <w:sz w:val="28"/>
          <w:szCs w:val="28"/>
        </w:rPr>
      </w:pPr>
      <w:r w:rsidRPr="00E606C5">
        <w:rPr>
          <w:rFonts w:ascii="Times New Roman" w:hAnsi="Times New Roman"/>
          <w:i/>
          <w:sz w:val="28"/>
          <w:szCs w:val="28"/>
        </w:rPr>
        <w:t>МАОУ СОШ №74   г. Ижевска, Первомайского района</w:t>
      </w:r>
    </w:p>
    <w:p w:rsidR="00506D22" w:rsidRPr="00E606C5" w:rsidRDefault="00506D22" w:rsidP="00F14C24">
      <w:pPr>
        <w:spacing w:line="360" w:lineRule="auto"/>
        <w:ind w:firstLine="709"/>
        <w:jc w:val="right"/>
        <w:rPr>
          <w:rFonts w:ascii="Times New Roman" w:hAnsi="Times New Roman"/>
          <w:i/>
          <w:sz w:val="28"/>
          <w:szCs w:val="28"/>
        </w:rPr>
      </w:pPr>
      <w:r w:rsidRPr="00E606C5">
        <w:rPr>
          <w:rFonts w:ascii="Times New Roman" w:hAnsi="Times New Roman"/>
          <w:i/>
          <w:sz w:val="28"/>
          <w:szCs w:val="28"/>
        </w:rPr>
        <w:t xml:space="preserve"> учитель музыки </w:t>
      </w:r>
    </w:p>
    <w:p w:rsidR="00506D22" w:rsidRPr="00F14C24" w:rsidRDefault="00506D22" w:rsidP="00F14C24">
      <w:pPr>
        <w:spacing w:line="360" w:lineRule="auto"/>
        <w:ind w:firstLine="709"/>
        <w:jc w:val="center"/>
        <w:rPr>
          <w:rFonts w:ascii="Times New Roman" w:hAnsi="Times New Roman"/>
          <w:b/>
          <w:i/>
          <w:sz w:val="28"/>
          <w:szCs w:val="28"/>
        </w:rPr>
      </w:pPr>
      <w:r w:rsidRPr="00F14C24">
        <w:rPr>
          <w:rFonts w:ascii="Times New Roman" w:hAnsi="Times New Roman"/>
          <w:b/>
          <w:i/>
          <w:sz w:val="28"/>
          <w:szCs w:val="28"/>
        </w:rPr>
        <w:t>Музыкотерапия как здоровьесберегающая технология</w:t>
      </w:r>
    </w:p>
    <w:p w:rsidR="00506D22" w:rsidRDefault="00506D22" w:rsidP="00F14C24">
      <w:pPr>
        <w:spacing w:after="0" w:line="360" w:lineRule="auto"/>
        <w:ind w:firstLine="709"/>
        <w:jc w:val="both"/>
        <w:rPr>
          <w:rFonts w:ascii="Times New Roman" w:hAnsi="Times New Roman"/>
          <w:sz w:val="28"/>
          <w:szCs w:val="28"/>
        </w:rPr>
      </w:pP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 xml:space="preserve">Уважаемые коллеги, хочу представить опыт МАОУ СОШ №74 в применении одной из здоровьесберегающих технологий – </w:t>
      </w:r>
      <w:r w:rsidRPr="00F14C24">
        <w:rPr>
          <w:rFonts w:ascii="Times New Roman" w:hAnsi="Times New Roman"/>
          <w:b/>
          <w:sz w:val="28"/>
          <w:szCs w:val="28"/>
        </w:rPr>
        <w:t>музыкотерапию</w:t>
      </w:r>
      <w:r w:rsidRPr="00F14C24">
        <w:rPr>
          <w:rFonts w:ascii="Times New Roman" w:hAnsi="Times New Roman"/>
          <w:sz w:val="28"/>
          <w:szCs w:val="28"/>
        </w:rPr>
        <w:t>.</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Физическое здоровье учащихся и педагогов, это – несомненно, очень важно. Но давайте, вспомним поговорку «нервные клетки не восстанавливаются» или «все заболевания от нервов»!!! У нас в школе считается, что физическое и психическое здоровье  всех участников образовательного процесса это не разделимое целое, и поэтому уделяется большое внимание психоэмоциональному состоянию обучающихся и педагогов. На разных уроках и дисциплинах активно применяется – музыкотерапия.</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 xml:space="preserve">Музыка (от греческого – муза) – вид искусства. Этот вид «отражает действительность и  </w:t>
      </w:r>
      <w:r w:rsidRPr="00F14C24">
        <w:rPr>
          <w:rFonts w:ascii="Times New Roman" w:hAnsi="Times New Roman"/>
          <w:b/>
          <w:i/>
          <w:sz w:val="28"/>
          <w:szCs w:val="28"/>
        </w:rPr>
        <w:t xml:space="preserve">воздействует  </w:t>
      </w:r>
      <w:r w:rsidRPr="00F14C24">
        <w:rPr>
          <w:rFonts w:ascii="Times New Roman" w:hAnsi="Times New Roman"/>
          <w:sz w:val="28"/>
          <w:szCs w:val="28"/>
        </w:rPr>
        <w:t>на человека посредством осмысленных и особым образом организованных последовательностей, состоящих в основном из тонов» (А. Н. Сохору).</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Музыкотерапия – это древняя, естественная, контролируемая  форма психологической коррекции эмоционального состояния человека (ребенка). Этим многие люди пользуются не осознанно – чтобы снять накопленное психическое напряжение, успокоиться, сосредоточиться.</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Музыкотерапия представляет собой метод, использующий музыку, в качестве средства психологической коррекции состояния ребенка в желательном направлении развития (успокоить или активизировать). Многочисленные методики музыкальной терапии предусматривают как целостное использование музыки в качестве основного и ведущего факторов воздействия (прослушивание музыкальных произведений, музицирование), например на уроках музыки, так и дополнение музыкальным сопровождением других коррекционных приемов для усиления их воздействия (на других уроках, предметах, дисциплинах).</w:t>
      </w:r>
    </w:p>
    <w:p w:rsidR="00506D22" w:rsidRPr="00F14C24" w:rsidRDefault="00506D22" w:rsidP="00F14C24">
      <w:pPr>
        <w:spacing w:after="0" w:line="360" w:lineRule="auto"/>
        <w:ind w:firstLine="709"/>
        <w:jc w:val="both"/>
        <w:rPr>
          <w:rFonts w:ascii="Times New Roman" w:hAnsi="Times New Roman"/>
          <w:b/>
          <w:bCs/>
          <w:kern w:val="24"/>
          <w:sz w:val="28"/>
          <w:szCs w:val="28"/>
        </w:rPr>
      </w:pPr>
      <w:r w:rsidRPr="00F14C24">
        <w:rPr>
          <w:rFonts w:ascii="Times New Roman" w:hAnsi="Times New Roman"/>
          <w:sz w:val="28"/>
          <w:szCs w:val="28"/>
        </w:rPr>
        <w:t xml:space="preserve">Существует два основных вида музыкотерапии </w:t>
      </w:r>
      <w:r w:rsidRPr="00F14C24">
        <w:rPr>
          <w:rFonts w:ascii="Times New Roman" w:hAnsi="Times New Roman"/>
          <w:color w:val="660033"/>
          <w:kern w:val="24"/>
          <w:sz w:val="28"/>
          <w:szCs w:val="28"/>
        </w:rPr>
        <w:t xml:space="preserve">– </w:t>
      </w:r>
      <w:r w:rsidRPr="00F14C24">
        <w:rPr>
          <w:rFonts w:ascii="Times New Roman" w:hAnsi="Times New Roman"/>
          <w:b/>
          <w:bCs/>
          <w:kern w:val="24"/>
          <w:sz w:val="28"/>
          <w:szCs w:val="28"/>
        </w:rPr>
        <w:t xml:space="preserve">активная и пассивная.  </w:t>
      </w:r>
    </w:p>
    <w:p w:rsidR="00506D22" w:rsidRPr="00F14C24" w:rsidRDefault="00506D22" w:rsidP="00F14C24">
      <w:pPr>
        <w:spacing w:after="0" w:line="360" w:lineRule="auto"/>
        <w:ind w:firstLine="709"/>
        <w:contextualSpacing/>
        <w:jc w:val="both"/>
        <w:rPr>
          <w:rFonts w:ascii="Times New Roman" w:hAnsi="Times New Roman"/>
          <w:sz w:val="28"/>
          <w:szCs w:val="28"/>
        </w:rPr>
      </w:pPr>
      <w:r w:rsidRPr="00F14C24">
        <w:rPr>
          <w:rFonts w:ascii="Times New Roman" w:hAnsi="Times New Roman"/>
          <w:b/>
          <w:bCs/>
          <w:kern w:val="24"/>
          <w:sz w:val="28"/>
          <w:szCs w:val="28"/>
        </w:rPr>
        <w:t>Пассивная музыкотерапия заключается в прослушивании музыкальных произведений (композиций)</w:t>
      </w:r>
      <w:r w:rsidRPr="00F14C24">
        <w:rPr>
          <w:rFonts w:ascii="Times New Roman" w:hAnsi="Times New Roman"/>
          <w:kern w:val="24"/>
          <w:sz w:val="28"/>
          <w:szCs w:val="28"/>
        </w:rPr>
        <w:t>. Цель такого воздействия – достижение переживания, которое способно вызвать разрядку или открытие глубинных воспоминаний и чувств. Дополнительно к пассивной музыкотерапии нередко используют движение, в том числе дыхательные упражнения, рисование.</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b/>
          <w:bCs/>
          <w:kern w:val="24"/>
          <w:sz w:val="28"/>
          <w:szCs w:val="28"/>
        </w:rPr>
        <w:t xml:space="preserve">Активная психотерапия подразумевает непосредственное участие самого ребенка </w:t>
      </w:r>
      <w:r w:rsidRPr="00F14C24">
        <w:rPr>
          <w:rFonts w:ascii="Times New Roman" w:hAnsi="Times New Roman"/>
          <w:kern w:val="24"/>
          <w:sz w:val="28"/>
          <w:szCs w:val="28"/>
        </w:rPr>
        <w:t xml:space="preserve"> в процессе воспроизведения музыки. Когда он сам играет на музыкальном инструменте, поет, хлопает, постукивает… Пение – эффективный метод лечения логоневрозов, в том числе заикания. При этом улучшается артикуляция, исчезают спастические сокращения речевых мышц, человек обучается управлять своим дыханием.</w:t>
      </w:r>
    </w:p>
    <w:p w:rsidR="00506D22" w:rsidRPr="00F14C24" w:rsidRDefault="00506D22" w:rsidP="00F14C24">
      <w:pPr>
        <w:spacing w:after="0" w:line="360" w:lineRule="auto"/>
        <w:ind w:firstLine="709"/>
        <w:jc w:val="both"/>
        <w:rPr>
          <w:rFonts w:ascii="Times New Roman" w:hAnsi="Times New Roman"/>
          <w:bCs/>
          <w:kern w:val="24"/>
          <w:sz w:val="28"/>
          <w:szCs w:val="28"/>
        </w:rPr>
      </w:pPr>
      <w:r w:rsidRPr="00F14C24">
        <w:rPr>
          <w:rFonts w:ascii="Times New Roman" w:hAnsi="Times New Roman"/>
          <w:bCs/>
          <w:kern w:val="24"/>
          <w:sz w:val="28"/>
          <w:szCs w:val="28"/>
        </w:rPr>
        <w:t>Занятия музыкотерапией с детьми в школе способствуют развитию внимания, воображения, коммуникативных навыков у обучающихся. Музыка помогает ребенку развиваться гармонично, обогащая его внутренний мир, укрепляя его «Я».</w:t>
      </w:r>
    </w:p>
    <w:p w:rsidR="00506D22" w:rsidRPr="00F14C24" w:rsidRDefault="00506D22" w:rsidP="00F14C24">
      <w:pPr>
        <w:pStyle w:val="ListParagraph"/>
        <w:numPr>
          <w:ilvl w:val="0"/>
          <w:numId w:val="20"/>
        </w:numPr>
        <w:tabs>
          <w:tab w:val="clear" w:pos="720"/>
        </w:tabs>
        <w:spacing w:after="0" w:line="360" w:lineRule="auto"/>
        <w:ind w:left="993" w:firstLine="709"/>
        <w:contextualSpacing/>
        <w:jc w:val="both"/>
        <w:rPr>
          <w:rFonts w:ascii="Times New Roman" w:hAnsi="Times New Roman" w:cs="Times New Roman"/>
          <w:sz w:val="28"/>
          <w:szCs w:val="28"/>
        </w:rPr>
      </w:pPr>
      <w:r w:rsidRPr="00F14C24">
        <w:rPr>
          <w:rFonts w:ascii="Times New Roman" w:hAnsi="Times New Roman" w:cs="Times New Roman"/>
          <w:bCs/>
          <w:kern w:val="24"/>
          <w:sz w:val="28"/>
          <w:szCs w:val="28"/>
        </w:rPr>
        <w:t>Позволяет преодолеть психологическую защиту ребенка - успокоить или, наоборот, активизировать его, настроить, заинтересовать.</w:t>
      </w:r>
    </w:p>
    <w:p w:rsidR="00506D22" w:rsidRPr="00F14C24" w:rsidRDefault="00506D22" w:rsidP="00F14C24">
      <w:pPr>
        <w:pStyle w:val="ListParagraph"/>
        <w:numPr>
          <w:ilvl w:val="0"/>
          <w:numId w:val="20"/>
        </w:numPr>
        <w:tabs>
          <w:tab w:val="clear" w:pos="720"/>
        </w:tabs>
        <w:spacing w:after="0" w:line="360" w:lineRule="auto"/>
        <w:ind w:left="993" w:firstLine="709"/>
        <w:contextualSpacing/>
        <w:jc w:val="both"/>
        <w:rPr>
          <w:rFonts w:ascii="Times New Roman" w:hAnsi="Times New Roman" w:cs="Times New Roman"/>
          <w:sz w:val="28"/>
          <w:szCs w:val="28"/>
        </w:rPr>
      </w:pPr>
      <w:r w:rsidRPr="00F14C24">
        <w:rPr>
          <w:rFonts w:ascii="Times New Roman" w:hAnsi="Times New Roman" w:cs="Times New Roman"/>
          <w:bCs/>
          <w:kern w:val="24"/>
          <w:sz w:val="28"/>
          <w:szCs w:val="28"/>
        </w:rPr>
        <w:t>Помогает развить коммуникативные и творческие возможности ребенка</w:t>
      </w:r>
    </w:p>
    <w:p w:rsidR="00506D22" w:rsidRPr="00F14C24" w:rsidRDefault="00506D22" w:rsidP="00F14C24">
      <w:pPr>
        <w:pStyle w:val="ListParagraph"/>
        <w:numPr>
          <w:ilvl w:val="0"/>
          <w:numId w:val="20"/>
        </w:numPr>
        <w:tabs>
          <w:tab w:val="clear" w:pos="720"/>
        </w:tabs>
        <w:spacing w:after="0" w:line="360" w:lineRule="auto"/>
        <w:ind w:left="993" w:firstLine="709"/>
        <w:contextualSpacing/>
        <w:jc w:val="both"/>
        <w:rPr>
          <w:rFonts w:ascii="Times New Roman" w:hAnsi="Times New Roman" w:cs="Times New Roman"/>
          <w:sz w:val="28"/>
          <w:szCs w:val="28"/>
        </w:rPr>
      </w:pPr>
      <w:r w:rsidRPr="00F14C24">
        <w:rPr>
          <w:rFonts w:ascii="Times New Roman" w:hAnsi="Times New Roman" w:cs="Times New Roman"/>
          <w:bCs/>
          <w:kern w:val="24"/>
          <w:sz w:val="28"/>
          <w:szCs w:val="28"/>
        </w:rPr>
        <w:t>Повышает самооценку</w:t>
      </w:r>
    </w:p>
    <w:p w:rsidR="00506D22" w:rsidRPr="00F14C24" w:rsidRDefault="00506D22" w:rsidP="00F14C24">
      <w:pPr>
        <w:pStyle w:val="ListParagraph"/>
        <w:numPr>
          <w:ilvl w:val="0"/>
          <w:numId w:val="20"/>
        </w:numPr>
        <w:tabs>
          <w:tab w:val="clear" w:pos="720"/>
        </w:tabs>
        <w:spacing w:after="0" w:line="360" w:lineRule="auto"/>
        <w:ind w:left="993" w:firstLine="709"/>
        <w:contextualSpacing/>
        <w:jc w:val="both"/>
        <w:rPr>
          <w:rFonts w:ascii="Times New Roman" w:hAnsi="Times New Roman" w:cs="Times New Roman"/>
          <w:sz w:val="28"/>
          <w:szCs w:val="28"/>
        </w:rPr>
      </w:pPr>
      <w:r w:rsidRPr="00F14C24">
        <w:rPr>
          <w:rFonts w:ascii="Times New Roman" w:hAnsi="Times New Roman" w:cs="Times New Roman"/>
          <w:bCs/>
          <w:kern w:val="24"/>
          <w:sz w:val="28"/>
          <w:szCs w:val="28"/>
        </w:rPr>
        <w:t>Способствует установлению и развитию межличностных отношений</w:t>
      </w:r>
    </w:p>
    <w:p w:rsidR="00506D22" w:rsidRPr="00F14C24" w:rsidRDefault="00506D22" w:rsidP="00F14C24">
      <w:pPr>
        <w:pStyle w:val="ListParagraph"/>
        <w:numPr>
          <w:ilvl w:val="0"/>
          <w:numId w:val="20"/>
        </w:numPr>
        <w:tabs>
          <w:tab w:val="clear" w:pos="720"/>
        </w:tabs>
        <w:spacing w:after="0" w:line="360" w:lineRule="auto"/>
        <w:ind w:left="993" w:firstLine="709"/>
        <w:contextualSpacing/>
        <w:jc w:val="both"/>
        <w:rPr>
          <w:rFonts w:ascii="Times New Roman" w:hAnsi="Times New Roman" w:cs="Times New Roman"/>
          <w:sz w:val="28"/>
          <w:szCs w:val="28"/>
        </w:rPr>
      </w:pPr>
      <w:r w:rsidRPr="00F14C24">
        <w:rPr>
          <w:rFonts w:ascii="Times New Roman" w:hAnsi="Times New Roman" w:cs="Times New Roman"/>
          <w:bCs/>
          <w:kern w:val="24"/>
          <w:sz w:val="28"/>
          <w:szCs w:val="28"/>
        </w:rPr>
        <w:t>Формирует ценные практические навыки - игры на музыкальных инструментах, умение петь.</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Рекомендации по применению прослушиваний и воздействию на психоэмоциональное состояние обучающихся и учителей, учителем музыки и психологом были разработаны и составлены: музыкальный примеры произведений разных композиторов, видео - примеры (изо терапии и музыкотерапии), видео-движение на уроке.</w:t>
      </w:r>
    </w:p>
    <w:p w:rsidR="00506D22" w:rsidRPr="008C0642" w:rsidRDefault="00506D22" w:rsidP="00F14C24">
      <w:pPr>
        <w:spacing w:after="0" w:line="360" w:lineRule="auto"/>
        <w:ind w:firstLine="709"/>
        <w:jc w:val="center"/>
        <w:rPr>
          <w:rFonts w:ascii="Times New Roman" w:hAnsi="Times New Roman"/>
          <w:sz w:val="28"/>
          <w:szCs w:val="28"/>
        </w:rPr>
      </w:pPr>
      <w:r w:rsidRPr="008C0642">
        <w:rPr>
          <w:rFonts w:ascii="Times New Roman" w:hAnsi="Times New Roman"/>
          <w:sz w:val="28"/>
          <w:szCs w:val="28"/>
        </w:rPr>
        <w:t>Пример воздействия музыки на психоэмоциональное состояние</w:t>
      </w:r>
    </w:p>
    <w:tbl>
      <w:tblPr>
        <w:tblW w:w="9641"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05"/>
        <w:gridCol w:w="4136"/>
      </w:tblGrid>
      <w:tr w:rsidR="00506D22" w:rsidRPr="009274D0" w:rsidTr="006530F4">
        <w:trPr>
          <w:trHeight w:val="197"/>
          <w:jc w:val="center"/>
        </w:trPr>
        <w:tc>
          <w:tcPr>
            <w:tcW w:w="5505" w:type="dxa"/>
          </w:tcPr>
          <w:p w:rsidR="00506D22" w:rsidRPr="009274D0" w:rsidRDefault="00506D22" w:rsidP="00F14C24">
            <w:pPr>
              <w:spacing w:after="0" w:line="360" w:lineRule="auto"/>
              <w:ind w:firstLine="709"/>
              <w:jc w:val="center"/>
              <w:rPr>
                <w:rFonts w:ascii="Times New Roman" w:hAnsi="Times New Roman"/>
                <w:b/>
                <w:i/>
                <w:sz w:val="28"/>
                <w:szCs w:val="28"/>
              </w:rPr>
            </w:pPr>
            <w:r w:rsidRPr="009274D0">
              <w:rPr>
                <w:rFonts w:ascii="Times New Roman" w:hAnsi="Times New Roman"/>
                <w:b/>
                <w:i/>
                <w:sz w:val="28"/>
                <w:szCs w:val="28"/>
              </w:rPr>
              <w:t>Состояние</w:t>
            </w:r>
          </w:p>
        </w:tc>
        <w:tc>
          <w:tcPr>
            <w:tcW w:w="4136" w:type="dxa"/>
          </w:tcPr>
          <w:p w:rsidR="00506D22" w:rsidRPr="009274D0" w:rsidRDefault="00506D22" w:rsidP="00F14C24">
            <w:pPr>
              <w:spacing w:after="0" w:line="360" w:lineRule="auto"/>
              <w:ind w:firstLine="709"/>
              <w:jc w:val="center"/>
              <w:rPr>
                <w:rFonts w:ascii="Times New Roman" w:hAnsi="Times New Roman"/>
                <w:b/>
                <w:i/>
                <w:sz w:val="28"/>
                <w:szCs w:val="28"/>
              </w:rPr>
            </w:pPr>
            <w:r w:rsidRPr="009274D0">
              <w:rPr>
                <w:rFonts w:ascii="Times New Roman" w:hAnsi="Times New Roman"/>
                <w:b/>
                <w:i/>
                <w:sz w:val="28"/>
                <w:szCs w:val="28"/>
              </w:rPr>
              <w:t>Музыкальные примеры</w:t>
            </w:r>
          </w:p>
        </w:tc>
      </w:tr>
      <w:tr w:rsidR="00506D22" w:rsidRPr="009274D0" w:rsidTr="006530F4">
        <w:trPr>
          <w:trHeight w:val="383"/>
          <w:jc w:val="center"/>
        </w:trPr>
        <w:tc>
          <w:tcPr>
            <w:tcW w:w="5505" w:type="dxa"/>
          </w:tcPr>
          <w:p w:rsidR="00506D22" w:rsidRPr="00F14C24" w:rsidRDefault="00506D22" w:rsidP="00F14C24">
            <w:pPr>
              <w:pStyle w:val="NormalWeb"/>
              <w:spacing w:before="0" w:beforeAutospacing="0" w:after="0" w:afterAutospacing="0" w:line="360" w:lineRule="auto"/>
              <w:ind w:firstLine="709"/>
              <w:rPr>
                <w:sz w:val="28"/>
                <w:szCs w:val="28"/>
              </w:rPr>
            </w:pPr>
            <w:r w:rsidRPr="00F14C24">
              <w:rPr>
                <w:bCs/>
                <w:kern w:val="24"/>
                <w:sz w:val="28"/>
                <w:szCs w:val="28"/>
              </w:rPr>
              <w:t>Для уменьшения раздражительности,</w:t>
            </w:r>
          </w:p>
          <w:p w:rsidR="00506D22" w:rsidRPr="00F14C24" w:rsidRDefault="00506D22" w:rsidP="00F14C24">
            <w:pPr>
              <w:pStyle w:val="NormalWeb"/>
              <w:spacing w:before="0" w:beforeAutospacing="0" w:after="0" w:afterAutospacing="0" w:line="360" w:lineRule="auto"/>
              <w:ind w:firstLine="709"/>
              <w:rPr>
                <w:i/>
                <w:sz w:val="28"/>
                <w:szCs w:val="28"/>
              </w:rPr>
            </w:pPr>
            <w:r w:rsidRPr="00F14C24">
              <w:rPr>
                <w:bCs/>
                <w:kern w:val="24"/>
                <w:sz w:val="28"/>
                <w:szCs w:val="28"/>
              </w:rPr>
              <w:t>Разочарования, чувство принадлежности к природе</w:t>
            </w:r>
          </w:p>
        </w:tc>
        <w:tc>
          <w:tcPr>
            <w:tcW w:w="4136" w:type="dxa"/>
          </w:tcPr>
          <w:p w:rsidR="00506D22" w:rsidRPr="00F14C24" w:rsidRDefault="00506D22" w:rsidP="00F14C24">
            <w:pPr>
              <w:pStyle w:val="NormalWeb"/>
              <w:spacing w:before="0" w:beforeAutospacing="0" w:after="0" w:afterAutospacing="0" w:line="360" w:lineRule="auto"/>
              <w:ind w:firstLine="709"/>
              <w:rPr>
                <w:sz w:val="28"/>
                <w:szCs w:val="28"/>
              </w:rPr>
            </w:pPr>
            <w:r w:rsidRPr="00F14C24">
              <w:rPr>
                <w:bCs/>
                <w:kern w:val="24"/>
                <w:sz w:val="28"/>
                <w:szCs w:val="28"/>
              </w:rPr>
              <w:t xml:space="preserve">Л.В. Бетховен - Лунная соната </w:t>
            </w:r>
          </w:p>
          <w:p w:rsidR="00506D22" w:rsidRPr="00F14C24" w:rsidRDefault="00506D22" w:rsidP="00F14C24">
            <w:pPr>
              <w:pStyle w:val="NormalWeb"/>
              <w:spacing w:before="0" w:beforeAutospacing="0" w:after="0" w:afterAutospacing="0" w:line="360" w:lineRule="auto"/>
              <w:ind w:firstLine="709"/>
              <w:rPr>
                <w:i/>
                <w:sz w:val="28"/>
                <w:szCs w:val="28"/>
              </w:rPr>
            </w:pPr>
            <w:r w:rsidRPr="00F14C24">
              <w:rPr>
                <w:bCs/>
                <w:kern w:val="24"/>
                <w:sz w:val="28"/>
                <w:szCs w:val="28"/>
              </w:rPr>
              <w:t>И.С. Бах-Кантата №2</w:t>
            </w:r>
          </w:p>
        </w:tc>
      </w:tr>
      <w:tr w:rsidR="00506D22" w:rsidRPr="009274D0" w:rsidTr="006530F4">
        <w:trPr>
          <w:trHeight w:val="591"/>
          <w:jc w:val="center"/>
        </w:trPr>
        <w:tc>
          <w:tcPr>
            <w:tcW w:w="5505" w:type="dxa"/>
          </w:tcPr>
          <w:p w:rsidR="00506D22" w:rsidRPr="00F14C24" w:rsidRDefault="00506D22" w:rsidP="00F14C24">
            <w:pPr>
              <w:pStyle w:val="NormalWeb"/>
              <w:spacing w:before="0" w:beforeAutospacing="0" w:after="0" w:afterAutospacing="0" w:line="360" w:lineRule="auto"/>
              <w:ind w:firstLine="709"/>
              <w:rPr>
                <w:sz w:val="28"/>
                <w:szCs w:val="28"/>
              </w:rPr>
            </w:pPr>
            <w:r w:rsidRPr="00F14C24">
              <w:rPr>
                <w:kern w:val="24"/>
                <w:sz w:val="28"/>
                <w:szCs w:val="28"/>
              </w:rPr>
              <w:t>Для общего успокоения</w:t>
            </w:r>
          </w:p>
          <w:p w:rsidR="00506D22" w:rsidRPr="009274D0" w:rsidRDefault="00506D22" w:rsidP="00F14C24">
            <w:pPr>
              <w:spacing w:after="0" w:line="360" w:lineRule="auto"/>
              <w:ind w:firstLine="709"/>
              <w:jc w:val="center"/>
              <w:rPr>
                <w:rFonts w:ascii="Times New Roman" w:hAnsi="Times New Roman"/>
                <w:i/>
                <w:sz w:val="28"/>
                <w:szCs w:val="28"/>
              </w:rPr>
            </w:pPr>
          </w:p>
        </w:tc>
        <w:tc>
          <w:tcPr>
            <w:tcW w:w="4136" w:type="dxa"/>
          </w:tcPr>
          <w:p w:rsidR="00506D22" w:rsidRPr="00F14C24" w:rsidRDefault="00506D22" w:rsidP="00F14C24">
            <w:pPr>
              <w:pStyle w:val="NormalWeb"/>
              <w:spacing w:before="0" w:beforeAutospacing="0" w:after="0" w:afterAutospacing="0" w:line="360" w:lineRule="auto"/>
              <w:ind w:firstLine="709"/>
              <w:rPr>
                <w:sz w:val="28"/>
                <w:szCs w:val="28"/>
              </w:rPr>
            </w:pPr>
            <w:r w:rsidRPr="00F14C24">
              <w:rPr>
                <w:kern w:val="24"/>
                <w:sz w:val="28"/>
                <w:szCs w:val="28"/>
              </w:rPr>
              <w:t>Л. В. Бетховен - Симфония №6</w:t>
            </w:r>
          </w:p>
          <w:p w:rsidR="00506D22" w:rsidRPr="00F14C24" w:rsidRDefault="00506D22" w:rsidP="00F14C24">
            <w:pPr>
              <w:pStyle w:val="NormalWeb"/>
              <w:spacing w:before="0" w:beforeAutospacing="0" w:after="0" w:afterAutospacing="0" w:line="360" w:lineRule="auto"/>
              <w:ind w:firstLine="709"/>
              <w:rPr>
                <w:sz w:val="28"/>
                <w:szCs w:val="28"/>
              </w:rPr>
            </w:pPr>
            <w:r w:rsidRPr="00F14C24">
              <w:rPr>
                <w:kern w:val="24"/>
                <w:sz w:val="28"/>
                <w:szCs w:val="28"/>
              </w:rPr>
              <w:t>И. Брамс – Колыбельная</w:t>
            </w:r>
          </w:p>
          <w:p w:rsidR="00506D22" w:rsidRPr="00F14C24" w:rsidRDefault="00506D22" w:rsidP="00F14C24">
            <w:pPr>
              <w:pStyle w:val="NormalWeb"/>
              <w:spacing w:before="0" w:beforeAutospacing="0" w:after="0" w:afterAutospacing="0" w:line="360" w:lineRule="auto"/>
              <w:ind w:firstLine="709"/>
              <w:rPr>
                <w:i/>
                <w:sz w:val="28"/>
                <w:szCs w:val="28"/>
              </w:rPr>
            </w:pPr>
            <w:r w:rsidRPr="00F14C24">
              <w:rPr>
                <w:kern w:val="24"/>
                <w:sz w:val="28"/>
                <w:szCs w:val="28"/>
              </w:rPr>
              <w:t>Ф.</w:t>
            </w:r>
            <w:r w:rsidRPr="00F14C24">
              <w:rPr>
                <w:kern w:val="24"/>
                <w:sz w:val="28"/>
                <w:szCs w:val="28"/>
                <w:lang w:val="en-US"/>
              </w:rPr>
              <w:t xml:space="preserve"> </w:t>
            </w:r>
            <w:r w:rsidRPr="00F14C24">
              <w:rPr>
                <w:kern w:val="24"/>
                <w:sz w:val="28"/>
                <w:szCs w:val="28"/>
              </w:rPr>
              <w:t xml:space="preserve">Шуберт – </w:t>
            </w:r>
            <w:r w:rsidRPr="00F14C24">
              <w:rPr>
                <w:kern w:val="24"/>
                <w:sz w:val="28"/>
                <w:szCs w:val="28"/>
                <w:lang w:val="en-US"/>
              </w:rPr>
              <w:t>Ave Maria</w:t>
            </w:r>
          </w:p>
        </w:tc>
      </w:tr>
      <w:tr w:rsidR="00506D22" w:rsidRPr="009274D0" w:rsidTr="006530F4">
        <w:trPr>
          <w:trHeight w:val="375"/>
          <w:jc w:val="center"/>
        </w:trPr>
        <w:tc>
          <w:tcPr>
            <w:tcW w:w="5505" w:type="dxa"/>
          </w:tcPr>
          <w:p w:rsidR="00506D22" w:rsidRPr="00F14C24" w:rsidRDefault="00506D22" w:rsidP="00F14C24">
            <w:pPr>
              <w:pStyle w:val="NormalWeb"/>
              <w:spacing w:before="0" w:beforeAutospacing="0" w:after="0" w:afterAutospacing="0" w:line="360" w:lineRule="auto"/>
              <w:ind w:firstLine="709"/>
              <w:rPr>
                <w:sz w:val="28"/>
                <w:szCs w:val="28"/>
              </w:rPr>
            </w:pPr>
            <w:r w:rsidRPr="00F14C24">
              <w:rPr>
                <w:kern w:val="24"/>
                <w:sz w:val="28"/>
                <w:szCs w:val="28"/>
              </w:rPr>
              <w:t>Для поднятия общего жизненного  тонуса,</w:t>
            </w:r>
          </w:p>
          <w:p w:rsidR="00506D22" w:rsidRPr="00F14C24" w:rsidRDefault="00506D22" w:rsidP="00F14C24">
            <w:pPr>
              <w:pStyle w:val="NormalWeb"/>
              <w:spacing w:before="0" w:beforeAutospacing="0" w:after="0" w:afterAutospacing="0" w:line="360" w:lineRule="auto"/>
              <w:ind w:firstLine="709"/>
              <w:rPr>
                <w:i/>
                <w:sz w:val="28"/>
                <w:szCs w:val="28"/>
              </w:rPr>
            </w:pPr>
            <w:r w:rsidRPr="00F14C24">
              <w:rPr>
                <w:kern w:val="24"/>
                <w:sz w:val="28"/>
                <w:szCs w:val="28"/>
              </w:rPr>
              <w:t>Для улучшения самочувствия, активности, настроения</w:t>
            </w:r>
          </w:p>
        </w:tc>
        <w:tc>
          <w:tcPr>
            <w:tcW w:w="4136" w:type="dxa"/>
          </w:tcPr>
          <w:p w:rsidR="00506D22" w:rsidRPr="00F14C24" w:rsidRDefault="00506D22" w:rsidP="00F14C24">
            <w:pPr>
              <w:pStyle w:val="NormalWeb"/>
              <w:spacing w:before="0" w:beforeAutospacing="0" w:after="0" w:afterAutospacing="0" w:line="360" w:lineRule="auto"/>
              <w:ind w:firstLine="709"/>
              <w:rPr>
                <w:sz w:val="28"/>
                <w:szCs w:val="28"/>
              </w:rPr>
            </w:pPr>
            <w:r w:rsidRPr="00F14C24">
              <w:rPr>
                <w:kern w:val="24"/>
                <w:sz w:val="28"/>
                <w:szCs w:val="28"/>
              </w:rPr>
              <w:t>Л.В. Бетховен – Эгмонт</w:t>
            </w:r>
          </w:p>
          <w:p w:rsidR="00506D22" w:rsidRPr="00F14C24" w:rsidRDefault="00506D22" w:rsidP="00F14C24">
            <w:pPr>
              <w:pStyle w:val="NormalWeb"/>
              <w:spacing w:before="0" w:beforeAutospacing="0" w:after="0" w:afterAutospacing="0" w:line="360" w:lineRule="auto"/>
              <w:ind w:firstLine="709"/>
              <w:rPr>
                <w:i/>
                <w:sz w:val="28"/>
                <w:szCs w:val="28"/>
              </w:rPr>
            </w:pPr>
            <w:r w:rsidRPr="00F14C24">
              <w:rPr>
                <w:kern w:val="24"/>
                <w:sz w:val="28"/>
                <w:szCs w:val="28"/>
              </w:rPr>
              <w:t>П.И. Чайковский – Симфония №6 (ч.3)</w:t>
            </w:r>
          </w:p>
        </w:tc>
      </w:tr>
      <w:tr w:rsidR="00506D22" w:rsidRPr="009274D0" w:rsidTr="006530F4">
        <w:trPr>
          <w:trHeight w:val="591"/>
          <w:jc w:val="center"/>
        </w:trPr>
        <w:tc>
          <w:tcPr>
            <w:tcW w:w="5505" w:type="dxa"/>
          </w:tcPr>
          <w:p w:rsidR="00506D22" w:rsidRPr="00F14C24" w:rsidRDefault="00506D22" w:rsidP="00F14C24">
            <w:pPr>
              <w:pStyle w:val="NormalWeb"/>
              <w:spacing w:before="0" w:beforeAutospacing="0" w:after="0" w:afterAutospacing="0" w:line="360" w:lineRule="auto"/>
              <w:ind w:firstLine="709"/>
              <w:rPr>
                <w:sz w:val="28"/>
                <w:szCs w:val="28"/>
              </w:rPr>
            </w:pPr>
            <w:r w:rsidRPr="00F14C24">
              <w:rPr>
                <w:color w:val="000000"/>
                <w:kern w:val="24"/>
                <w:sz w:val="28"/>
                <w:szCs w:val="28"/>
              </w:rPr>
              <w:t>Для повышения концентрации внимания,</w:t>
            </w:r>
          </w:p>
          <w:p w:rsidR="00506D22" w:rsidRPr="00F14C24" w:rsidRDefault="00506D22" w:rsidP="00F14C24">
            <w:pPr>
              <w:pStyle w:val="NormalWeb"/>
              <w:spacing w:before="0" w:beforeAutospacing="0" w:after="0" w:afterAutospacing="0" w:line="360" w:lineRule="auto"/>
              <w:ind w:firstLine="709"/>
              <w:rPr>
                <w:sz w:val="28"/>
                <w:szCs w:val="28"/>
              </w:rPr>
            </w:pPr>
            <w:r w:rsidRPr="00F14C24">
              <w:rPr>
                <w:color w:val="000000"/>
                <w:kern w:val="24"/>
                <w:sz w:val="28"/>
                <w:szCs w:val="28"/>
              </w:rPr>
              <w:t>сосредоточенности</w:t>
            </w:r>
          </w:p>
          <w:p w:rsidR="00506D22" w:rsidRPr="009274D0" w:rsidRDefault="00506D22" w:rsidP="00F14C24">
            <w:pPr>
              <w:spacing w:after="0" w:line="360" w:lineRule="auto"/>
              <w:ind w:firstLine="709"/>
              <w:jc w:val="center"/>
              <w:rPr>
                <w:rFonts w:ascii="Times New Roman" w:hAnsi="Times New Roman"/>
                <w:b/>
                <w:i/>
                <w:sz w:val="28"/>
                <w:szCs w:val="28"/>
              </w:rPr>
            </w:pPr>
          </w:p>
        </w:tc>
        <w:tc>
          <w:tcPr>
            <w:tcW w:w="4136" w:type="dxa"/>
          </w:tcPr>
          <w:p w:rsidR="00506D22" w:rsidRPr="00F14C24" w:rsidRDefault="00506D22" w:rsidP="00F14C24">
            <w:pPr>
              <w:pStyle w:val="NormalWeb"/>
              <w:spacing w:before="0" w:beforeAutospacing="0" w:after="0" w:afterAutospacing="0" w:line="360" w:lineRule="auto"/>
              <w:ind w:firstLine="709"/>
              <w:rPr>
                <w:sz w:val="28"/>
                <w:szCs w:val="28"/>
              </w:rPr>
            </w:pPr>
            <w:r w:rsidRPr="00F14C24">
              <w:rPr>
                <w:kern w:val="24"/>
                <w:sz w:val="28"/>
                <w:szCs w:val="28"/>
              </w:rPr>
              <w:t>П.И. Чайковский – Времена года</w:t>
            </w:r>
          </w:p>
          <w:p w:rsidR="00506D22" w:rsidRPr="00F14C24" w:rsidRDefault="00506D22" w:rsidP="00F14C24">
            <w:pPr>
              <w:pStyle w:val="NormalWeb"/>
              <w:spacing w:before="0" w:beforeAutospacing="0" w:after="0" w:afterAutospacing="0" w:line="360" w:lineRule="auto"/>
              <w:ind w:firstLine="709"/>
              <w:rPr>
                <w:sz w:val="28"/>
                <w:szCs w:val="28"/>
              </w:rPr>
            </w:pPr>
            <w:r w:rsidRPr="00F14C24">
              <w:rPr>
                <w:kern w:val="24"/>
                <w:sz w:val="28"/>
                <w:szCs w:val="28"/>
              </w:rPr>
              <w:t>К. Дебюсси - Лунный свет</w:t>
            </w:r>
          </w:p>
          <w:p w:rsidR="00506D22" w:rsidRPr="00F14C24" w:rsidRDefault="00506D22" w:rsidP="00F14C24">
            <w:pPr>
              <w:pStyle w:val="NormalWeb"/>
              <w:spacing w:before="0" w:beforeAutospacing="0" w:after="0" w:afterAutospacing="0" w:line="360" w:lineRule="auto"/>
              <w:ind w:firstLine="709"/>
              <w:rPr>
                <w:b/>
                <w:i/>
                <w:sz w:val="28"/>
                <w:szCs w:val="28"/>
              </w:rPr>
            </w:pPr>
            <w:r w:rsidRPr="00F14C24">
              <w:rPr>
                <w:kern w:val="24"/>
                <w:sz w:val="28"/>
                <w:szCs w:val="28"/>
              </w:rPr>
              <w:t>Ф. Мендельсон – Симфония №5</w:t>
            </w:r>
          </w:p>
        </w:tc>
      </w:tr>
      <w:tr w:rsidR="00506D22" w:rsidRPr="009274D0" w:rsidTr="006530F4">
        <w:trPr>
          <w:trHeight w:val="394"/>
          <w:jc w:val="center"/>
        </w:trPr>
        <w:tc>
          <w:tcPr>
            <w:tcW w:w="5505" w:type="dxa"/>
          </w:tcPr>
          <w:p w:rsidR="00506D22" w:rsidRPr="00F14C24" w:rsidRDefault="00506D22" w:rsidP="00F14C24">
            <w:pPr>
              <w:pStyle w:val="NormalWeb"/>
              <w:spacing w:before="0" w:beforeAutospacing="0" w:after="0" w:afterAutospacing="0" w:line="360" w:lineRule="auto"/>
              <w:ind w:firstLine="709"/>
              <w:rPr>
                <w:sz w:val="28"/>
                <w:szCs w:val="28"/>
              </w:rPr>
            </w:pPr>
            <w:r w:rsidRPr="00F14C24">
              <w:rPr>
                <w:color w:val="000000"/>
                <w:kern w:val="24"/>
                <w:sz w:val="28"/>
                <w:szCs w:val="28"/>
              </w:rPr>
              <w:t xml:space="preserve">Для снятия головной боли, связанной с эмоциональным напряжением </w:t>
            </w:r>
          </w:p>
          <w:p w:rsidR="00506D22" w:rsidRPr="009274D0" w:rsidRDefault="00506D22" w:rsidP="00F14C24">
            <w:pPr>
              <w:spacing w:after="0" w:line="360" w:lineRule="auto"/>
              <w:ind w:firstLine="709"/>
              <w:rPr>
                <w:rFonts w:ascii="Times New Roman" w:hAnsi="Times New Roman"/>
                <w:b/>
                <w:i/>
                <w:sz w:val="28"/>
                <w:szCs w:val="28"/>
              </w:rPr>
            </w:pPr>
          </w:p>
        </w:tc>
        <w:tc>
          <w:tcPr>
            <w:tcW w:w="4136" w:type="dxa"/>
          </w:tcPr>
          <w:p w:rsidR="00506D22" w:rsidRPr="00F14C24" w:rsidRDefault="00506D22" w:rsidP="00F14C24">
            <w:pPr>
              <w:pStyle w:val="NormalWeb"/>
              <w:spacing w:before="0" w:beforeAutospacing="0" w:after="0" w:afterAutospacing="0" w:line="360" w:lineRule="auto"/>
              <w:ind w:firstLine="709"/>
              <w:rPr>
                <w:sz w:val="28"/>
                <w:szCs w:val="28"/>
              </w:rPr>
            </w:pPr>
            <w:r w:rsidRPr="00F14C24">
              <w:rPr>
                <w:color w:val="000000"/>
                <w:kern w:val="24"/>
                <w:sz w:val="28"/>
                <w:szCs w:val="28"/>
              </w:rPr>
              <w:t>В.А. Моцарт – Дон Жуан</w:t>
            </w:r>
          </w:p>
          <w:p w:rsidR="00506D22" w:rsidRPr="00F14C24" w:rsidRDefault="00506D22" w:rsidP="00F14C24">
            <w:pPr>
              <w:pStyle w:val="NormalWeb"/>
              <w:spacing w:before="0" w:beforeAutospacing="0" w:after="0" w:afterAutospacing="0" w:line="360" w:lineRule="auto"/>
              <w:ind w:firstLine="709"/>
              <w:rPr>
                <w:sz w:val="28"/>
                <w:szCs w:val="28"/>
              </w:rPr>
            </w:pPr>
            <w:r w:rsidRPr="00F14C24">
              <w:rPr>
                <w:color w:val="000000"/>
                <w:kern w:val="24"/>
                <w:sz w:val="28"/>
                <w:szCs w:val="28"/>
              </w:rPr>
              <w:t>Ф. Лист – Венгерская рапсодия</w:t>
            </w:r>
          </w:p>
          <w:p w:rsidR="00506D22" w:rsidRPr="00F14C24" w:rsidRDefault="00506D22" w:rsidP="00F14C24">
            <w:pPr>
              <w:pStyle w:val="NormalWeb"/>
              <w:spacing w:before="0" w:beforeAutospacing="0" w:after="0" w:afterAutospacing="0" w:line="360" w:lineRule="auto"/>
              <w:ind w:firstLine="709"/>
              <w:rPr>
                <w:b/>
                <w:i/>
                <w:sz w:val="28"/>
                <w:szCs w:val="28"/>
              </w:rPr>
            </w:pPr>
            <w:r w:rsidRPr="00F14C24">
              <w:rPr>
                <w:color w:val="000000"/>
                <w:kern w:val="24"/>
                <w:sz w:val="28"/>
                <w:szCs w:val="28"/>
              </w:rPr>
              <w:t>А. Хачатурян -  сюита «Маскарад»</w:t>
            </w:r>
          </w:p>
        </w:tc>
      </w:tr>
      <w:tr w:rsidR="00506D22" w:rsidRPr="009274D0" w:rsidTr="006530F4">
        <w:trPr>
          <w:trHeight w:val="105"/>
          <w:jc w:val="center"/>
        </w:trPr>
        <w:tc>
          <w:tcPr>
            <w:tcW w:w="5505" w:type="dxa"/>
          </w:tcPr>
          <w:p w:rsidR="00506D22" w:rsidRPr="00F14C24" w:rsidRDefault="00506D22" w:rsidP="00F14C24">
            <w:pPr>
              <w:pStyle w:val="NormalWeb"/>
              <w:spacing w:before="0" w:beforeAutospacing="0" w:after="0" w:afterAutospacing="0" w:line="360" w:lineRule="auto"/>
              <w:ind w:firstLine="709"/>
              <w:rPr>
                <w:sz w:val="28"/>
                <w:szCs w:val="28"/>
              </w:rPr>
            </w:pPr>
            <w:r w:rsidRPr="00F14C24">
              <w:rPr>
                <w:color w:val="000000"/>
                <w:kern w:val="24"/>
                <w:sz w:val="28"/>
                <w:szCs w:val="28"/>
              </w:rPr>
              <w:t>Для снятия гипертонии и напряженности</w:t>
            </w:r>
          </w:p>
          <w:p w:rsidR="00506D22" w:rsidRPr="00F14C24" w:rsidRDefault="00506D22" w:rsidP="00F14C24">
            <w:pPr>
              <w:pStyle w:val="NormalWeb"/>
              <w:spacing w:before="0" w:beforeAutospacing="0" w:after="0" w:afterAutospacing="0" w:line="360" w:lineRule="auto"/>
              <w:ind w:firstLine="709"/>
              <w:rPr>
                <w:b/>
                <w:i/>
                <w:sz w:val="28"/>
                <w:szCs w:val="28"/>
              </w:rPr>
            </w:pPr>
            <w:r w:rsidRPr="00F14C24">
              <w:rPr>
                <w:color w:val="000000"/>
                <w:kern w:val="24"/>
                <w:sz w:val="28"/>
                <w:szCs w:val="28"/>
              </w:rPr>
              <w:t>В отношениях с другими людьми</w:t>
            </w:r>
          </w:p>
        </w:tc>
        <w:tc>
          <w:tcPr>
            <w:tcW w:w="4136" w:type="dxa"/>
          </w:tcPr>
          <w:p w:rsidR="00506D22" w:rsidRPr="00F14C24" w:rsidRDefault="00506D22" w:rsidP="00F14C24">
            <w:pPr>
              <w:pStyle w:val="NormalWeb"/>
              <w:spacing w:before="0" w:beforeAutospacing="0" w:after="0" w:afterAutospacing="0" w:line="360" w:lineRule="auto"/>
              <w:ind w:firstLine="709"/>
              <w:rPr>
                <w:sz w:val="28"/>
                <w:szCs w:val="28"/>
              </w:rPr>
            </w:pPr>
            <w:r w:rsidRPr="00F14C24">
              <w:rPr>
                <w:color w:val="000000"/>
                <w:kern w:val="24"/>
                <w:sz w:val="28"/>
                <w:szCs w:val="28"/>
              </w:rPr>
              <w:t>И. Бах – концерт  (</w:t>
            </w:r>
            <w:r w:rsidRPr="00F14C24">
              <w:rPr>
                <w:color w:val="000000"/>
                <w:kern w:val="24"/>
                <w:sz w:val="28"/>
                <w:szCs w:val="28"/>
                <w:lang w:val="en-US"/>
              </w:rPr>
              <w:t>d</w:t>
            </w:r>
            <w:r w:rsidRPr="00F14C24">
              <w:rPr>
                <w:color w:val="000000"/>
                <w:kern w:val="24"/>
                <w:sz w:val="28"/>
                <w:szCs w:val="28"/>
              </w:rPr>
              <w:t xml:space="preserve">- </w:t>
            </w:r>
            <w:r w:rsidRPr="00F14C24">
              <w:rPr>
                <w:color w:val="000000"/>
                <w:kern w:val="24"/>
                <w:sz w:val="28"/>
                <w:szCs w:val="28"/>
                <w:lang w:val="en-US"/>
              </w:rPr>
              <w:t>moll</w:t>
            </w:r>
            <w:r w:rsidRPr="00F14C24">
              <w:rPr>
                <w:color w:val="000000"/>
                <w:kern w:val="24"/>
                <w:sz w:val="28"/>
                <w:szCs w:val="28"/>
              </w:rPr>
              <w:t>)</w:t>
            </w:r>
          </w:p>
          <w:p w:rsidR="00506D22" w:rsidRPr="009274D0" w:rsidRDefault="00506D22" w:rsidP="00F14C24">
            <w:pPr>
              <w:spacing w:after="0" w:line="360" w:lineRule="auto"/>
              <w:ind w:firstLine="709"/>
              <w:jc w:val="center"/>
              <w:rPr>
                <w:rFonts w:ascii="Times New Roman" w:hAnsi="Times New Roman"/>
                <w:b/>
                <w:i/>
                <w:sz w:val="28"/>
                <w:szCs w:val="28"/>
              </w:rPr>
            </w:pPr>
          </w:p>
        </w:tc>
      </w:tr>
    </w:tbl>
    <w:p w:rsidR="00506D22" w:rsidRPr="00F14C24" w:rsidRDefault="00506D22" w:rsidP="00F14C24">
      <w:pPr>
        <w:spacing w:after="0" w:line="360" w:lineRule="auto"/>
        <w:ind w:firstLine="709"/>
        <w:rPr>
          <w:rFonts w:ascii="Times New Roman" w:hAnsi="Times New Roman"/>
          <w:sz w:val="28"/>
          <w:szCs w:val="28"/>
        </w:rPr>
      </w:pPr>
    </w:p>
    <w:p w:rsidR="00506D22" w:rsidRPr="00F14C24" w:rsidRDefault="00506D22" w:rsidP="00F14C24">
      <w:pPr>
        <w:spacing w:line="360" w:lineRule="auto"/>
        <w:ind w:firstLine="709"/>
        <w:jc w:val="both"/>
        <w:rPr>
          <w:rFonts w:ascii="Times New Roman" w:hAnsi="Times New Roman"/>
          <w:sz w:val="28"/>
          <w:szCs w:val="28"/>
        </w:rPr>
      </w:pPr>
    </w:p>
    <w:p w:rsidR="00506D22" w:rsidRPr="00F14C24" w:rsidRDefault="00506D22" w:rsidP="00F14C24">
      <w:pPr>
        <w:spacing w:line="360" w:lineRule="auto"/>
        <w:ind w:firstLine="709"/>
        <w:jc w:val="both"/>
        <w:rPr>
          <w:rFonts w:ascii="Times New Roman" w:hAnsi="Times New Roman"/>
          <w:sz w:val="28"/>
          <w:szCs w:val="28"/>
        </w:rPr>
      </w:pPr>
    </w:p>
    <w:p w:rsidR="00506D22" w:rsidRPr="00F14C24" w:rsidRDefault="00506D22" w:rsidP="00F14C24">
      <w:pPr>
        <w:spacing w:line="360" w:lineRule="auto"/>
        <w:ind w:firstLine="709"/>
        <w:jc w:val="right"/>
        <w:rPr>
          <w:rFonts w:ascii="Times New Roman" w:hAnsi="Times New Roman"/>
          <w:b/>
          <w:sz w:val="28"/>
          <w:szCs w:val="28"/>
        </w:rPr>
      </w:pPr>
      <w:r w:rsidRPr="00F14C24">
        <w:rPr>
          <w:rFonts w:ascii="Times New Roman" w:hAnsi="Times New Roman"/>
          <w:b/>
          <w:sz w:val="28"/>
          <w:szCs w:val="28"/>
        </w:rPr>
        <w:t xml:space="preserve">М.В.Лапина, </w:t>
      </w:r>
    </w:p>
    <w:p w:rsidR="00506D22" w:rsidRPr="00F14C24" w:rsidRDefault="00506D22" w:rsidP="00F14C24">
      <w:pPr>
        <w:spacing w:line="360" w:lineRule="auto"/>
        <w:ind w:firstLine="709"/>
        <w:jc w:val="right"/>
        <w:rPr>
          <w:rFonts w:ascii="Times New Roman" w:hAnsi="Times New Roman"/>
          <w:i/>
          <w:sz w:val="28"/>
          <w:szCs w:val="28"/>
        </w:rPr>
      </w:pPr>
      <w:r w:rsidRPr="00F14C24">
        <w:rPr>
          <w:rFonts w:ascii="Times New Roman" w:hAnsi="Times New Roman"/>
          <w:i/>
          <w:sz w:val="28"/>
          <w:szCs w:val="28"/>
        </w:rPr>
        <w:t xml:space="preserve">педагог дополнительного образования </w:t>
      </w:r>
      <w:r>
        <w:rPr>
          <w:rFonts w:ascii="Times New Roman" w:hAnsi="Times New Roman"/>
          <w:i/>
          <w:sz w:val="28"/>
          <w:szCs w:val="28"/>
        </w:rPr>
        <w:t>ЦТР «Октябрьский» г.</w:t>
      </w:r>
      <w:r w:rsidRPr="00F14C24">
        <w:rPr>
          <w:rFonts w:ascii="Times New Roman" w:hAnsi="Times New Roman"/>
          <w:i/>
          <w:sz w:val="28"/>
          <w:szCs w:val="28"/>
        </w:rPr>
        <w:t>Ижевска</w:t>
      </w:r>
    </w:p>
    <w:p w:rsidR="00506D22" w:rsidRPr="00F14C24" w:rsidRDefault="00506D22" w:rsidP="00F14C24">
      <w:pPr>
        <w:spacing w:line="360" w:lineRule="auto"/>
        <w:ind w:firstLine="709"/>
        <w:jc w:val="right"/>
        <w:rPr>
          <w:rFonts w:ascii="Times New Roman" w:hAnsi="Times New Roman"/>
          <w:b/>
          <w:sz w:val="28"/>
          <w:szCs w:val="28"/>
        </w:rPr>
      </w:pPr>
      <w:r w:rsidRPr="00F14C24">
        <w:rPr>
          <w:rFonts w:ascii="Times New Roman" w:hAnsi="Times New Roman"/>
          <w:b/>
          <w:sz w:val="28"/>
          <w:szCs w:val="28"/>
        </w:rPr>
        <w:t>М.Г.Левина,</w:t>
      </w:r>
    </w:p>
    <w:p w:rsidR="00506D22" w:rsidRPr="00F14C24" w:rsidRDefault="00506D22" w:rsidP="00F14C24">
      <w:pPr>
        <w:spacing w:line="360" w:lineRule="auto"/>
        <w:ind w:firstLine="709"/>
        <w:jc w:val="right"/>
        <w:rPr>
          <w:rFonts w:ascii="Times New Roman" w:hAnsi="Times New Roman"/>
          <w:i/>
          <w:sz w:val="28"/>
          <w:szCs w:val="28"/>
        </w:rPr>
      </w:pPr>
      <w:r w:rsidRPr="00F14C24">
        <w:rPr>
          <w:rFonts w:ascii="Times New Roman" w:hAnsi="Times New Roman"/>
          <w:i/>
          <w:sz w:val="28"/>
          <w:szCs w:val="28"/>
        </w:rPr>
        <w:t>педагог дополнительного образования</w:t>
      </w:r>
      <w:r>
        <w:rPr>
          <w:rFonts w:ascii="Times New Roman" w:hAnsi="Times New Roman"/>
          <w:i/>
          <w:sz w:val="28"/>
          <w:szCs w:val="28"/>
        </w:rPr>
        <w:t xml:space="preserve"> </w:t>
      </w:r>
      <w:r w:rsidRPr="00F14C24">
        <w:rPr>
          <w:rFonts w:ascii="Times New Roman" w:hAnsi="Times New Roman"/>
          <w:i/>
          <w:sz w:val="28"/>
          <w:szCs w:val="28"/>
        </w:rPr>
        <w:t>ЦТР«Октябрьский»</w:t>
      </w:r>
      <w:r>
        <w:rPr>
          <w:rFonts w:ascii="Times New Roman" w:hAnsi="Times New Roman"/>
          <w:i/>
          <w:sz w:val="28"/>
          <w:szCs w:val="28"/>
        </w:rPr>
        <w:t xml:space="preserve"> </w:t>
      </w:r>
      <w:r w:rsidRPr="00F14C24">
        <w:rPr>
          <w:rFonts w:ascii="Times New Roman" w:hAnsi="Times New Roman"/>
          <w:i/>
          <w:sz w:val="28"/>
          <w:szCs w:val="28"/>
        </w:rPr>
        <w:t>г. Ижевска</w:t>
      </w:r>
    </w:p>
    <w:p w:rsidR="00506D22" w:rsidRPr="00F14C24" w:rsidRDefault="00506D22" w:rsidP="00F14C24">
      <w:pPr>
        <w:spacing w:line="360" w:lineRule="auto"/>
        <w:ind w:firstLine="709"/>
        <w:jc w:val="center"/>
        <w:rPr>
          <w:rFonts w:ascii="Times New Roman" w:hAnsi="Times New Roman"/>
          <w:b/>
          <w:sz w:val="28"/>
          <w:szCs w:val="28"/>
        </w:rPr>
      </w:pPr>
      <w:r w:rsidRPr="00F14C24">
        <w:rPr>
          <w:rFonts w:ascii="Times New Roman" w:hAnsi="Times New Roman"/>
          <w:b/>
          <w:sz w:val="28"/>
          <w:szCs w:val="28"/>
        </w:rPr>
        <w:t>ИНДИВИДУАЛЬНЫЕ ЗАНЯТИЯ ПО ДЕКОРАТИВНО-ПРИКЛАДНОМУ ТВОРЧЕСТВУ С ДЕТЬМИ С СИНДРОМОМ ДАУНА</w:t>
      </w:r>
    </w:p>
    <w:p w:rsidR="00506D22" w:rsidRDefault="00506D22" w:rsidP="00F14C24">
      <w:pPr>
        <w:spacing w:after="0" w:line="360" w:lineRule="auto"/>
        <w:ind w:firstLine="709"/>
        <w:jc w:val="both"/>
        <w:rPr>
          <w:rFonts w:ascii="Times New Roman" w:hAnsi="Times New Roman"/>
          <w:sz w:val="28"/>
          <w:szCs w:val="28"/>
        </w:rPr>
      </w:pP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 xml:space="preserve">Каждый человек живет свою жизнь с теми возможностями, которые у него есть. Необходимо учиться максимально использовать то, что человеку дано, раскрыть то, что есть у каждого. И это очень индивидуально.  </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 xml:space="preserve">   Дети с синдромом Дауна имеют те же права и должны иметь те же возможности для развития своего потенциала. До некоторого времени детей с синдромом Дауна изолировали в специализированные образовательные учреждения, где у них формировали только навыки самообслуживания, так как такие дети считались необучаемыми. В современной России все больше внимания стало уделяться данной проблеме. Сегодня мы знаем, что синдром Дауна – это генетическое заболевание и определяется наличием в клетках человека дополнительной хромосомы. Каждая клетка организма обычного человека содержит 46 хромосом, которые составляют 23 пары. У людей с синдромом Дауна в 21-й паре присутствует дополнительная хромосома, и, вследствие этого, в клетках, оказывается 47 хромосом.</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Интерес к этой проблеме в Центре творческого развития «Октябрьский» возник через новогодние  мероприятия для детей с ОВЗ, проводимых в рамках проекта «Стираем грани вместе», где  и произошло знакомство с детьми  с синдромом Дауна. Педагоги решили узнать о них больше, понять, как можно им помочь, и раскрыть их возможности. Связались с Региональным общественным движением Удмуртской республики в  поддержку людей с синдромом Дауна и их семей «Солнечный мир», организовали встречу   с родителями и детьми.</w:t>
      </w:r>
    </w:p>
    <w:p w:rsidR="00506D22" w:rsidRPr="00F14C24" w:rsidRDefault="00506D22" w:rsidP="00F14C24">
      <w:pPr>
        <w:suppressAutoHyphens/>
        <w:spacing w:after="0" w:line="360" w:lineRule="auto"/>
        <w:ind w:firstLine="709"/>
        <w:jc w:val="both"/>
        <w:rPr>
          <w:rFonts w:ascii="Times New Roman" w:hAnsi="Times New Roman"/>
          <w:sz w:val="28"/>
          <w:szCs w:val="28"/>
          <w:lang w:eastAsia="zh-CN"/>
        </w:rPr>
      </w:pPr>
      <w:r w:rsidRPr="00F14C24">
        <w:rPr>
          <w:rFonts w:ascii="Times New Roman" w:hAnsi="Times New Roman"/>
          <w:sz w:val="28"/>
          <w:szCs w:val="28"/>
        </w:rPr>
        <w:t>Учреждение ЦТР «Октябрьский» зарегистрировалось в благотворительном фонде «Даунсайд АП» для получения методической литературы, направило педагогов на курсы повышения квалификации в Автономное образовательное учреждение дополнительного профессионального образования Удмуртской Республики «ИНСИТУТ РАЗВИТИЯ ОБРАЗОВАНИЯ», организовало встречи со специалистами образовательных учреждений работающих с детьми ОВЗ. К Всемирному дню человека с «синдромом Дауна» педагоги провели благотворительный мастер- класс. Планируя работу с такими детьми на учебный год, педагогами в летний период были организованы занятия по  декоративно - прикладному творчеству, для выявления индивидуальных способностей и возможностей. Обучая таких детей бисероплетению, валянию из шерсти, работе с бумагой, изготовлению текстильной игрушки, педагоги пришли к выводу, что необходим индивидуальный подход к каждому ребенку</w:t>
      </w:r>
      <w:r w:rsidRPr="00F14C24">
        <w:rPr>
          <w:rFonts w:ascii="Times New Roman" w:hAnsi="Times New Roman"/>
          <w:sz w:val="28"/>
          <w:szCs w:val="28"/>
          <w:lang w:eastAsia="zh-CN"/>
        </w:rPr>
        <w:t xml:space="preserve">. Такие дети психологически «младше своего возраста». Мышление их более конкретно: им сложно думать об абстрактных вещах. Память и внимание ослаблены. Им труднее усваивать учебный материал, и они быстрее его забывают, чем среднестатистические обучающиеся. </w:t>
      </w:r>
    </w:p>
    <w:p w:rsidR="00506D22" w:rsidRPr="00F14C24" w:rsidRDefault="00506D22" w:rsidP="00F14C24">
      <w:pPr>
        <w:spacing w:after="0" w:line="360" w:lineRule="auto"/>
        <w:ind w:firstLine="709"/>
        <w:jc w:val="both"/>
        <w:rPr>
          <w:rFonts w:ascii="Times New Roman" w:hAnsi="Times New Roman"/>
          <w:color w:val="333333"/>
          <w:sz w:val="28"/>
          <w:szCs w:val="28"/>
        </w:rPr>
      </w:pPr>
      <w:r w:rsidRPr="00F14C24">
        <w:rPr>
          <w:rFonts w:ascii="Times New Roman" w:hAnsi="Times New Roman"/>
          <w:color w:val="333333"/>
          <w:sz w:val="28"/>
          <w:szCs w:val="28"/>
        </w:rPr>
        <w:t xml:space="preserve">Занятия ручным творчеством, способствуют развитию у ребенка </w:t>
      </w:r>
      <w:hyperlink r:id="rId20" w:tgtFrame="_blank" w:tooltip="Мелкая моторика" w:history="1">
        <w:r w:rsidRPr="00F14C24">
          <w:rPr>
            <w:rFonts w:ascii="Times New Roman" w:hAnsi="Times New Roman"/>
            <w:sz w:val="28"/>
            <w:szCs w:val="28"/>
          </w:rPr>
          <w:t>мелкой моторики</w:t>
        </w:r>
      </w:hyperlink>
      <w:r w:rsidRPr="00F14C24">
        <w:rPr>
          <w:rFonts w:ascii="Times New Roman" w:hAnsi="Times New Roman"/>
          <w:color w:val="333333"/>
          <w:sz w:val="28"/>
          <w:szCs w:val="28"/>
        </w:rPr>
        <w:t> пальцев рук, что оказывает положительное влияние на речевые зоны коры головного мозга. У детей развиваются: сенсорное восприятие (цвет, форма, величина), волевые качества (усидчивость, терпение). Яркий, блестящий, переливающийся бисер; теплая, мягкая шерсть; различные яркие оттенки фетра и цветной бумаги, привлекают внимание, создают хорошее настроение, ощущение радости и праздника, являются замечательным материалом в работе с детьми с синдромом Дауна.</w:t>
      </w:r>
    </w:p>
    <w:p w:rsidR="00506D22" w:rsidRPr="00F14C24" w:rsidRDefault="00506D22" w:rsidP="00F14C24">
      <w:pPr>
        <w:spacing w:after="0" w:line="360" w:lineRule="auto"/>
        <w:ind w:firstLine="709"/>
        <w:jc w:val="both"/>
        <w:rPr>
          <w:rFonts w:ascii="Times New Roman" w:hAnsi="Times New Roman"/>
          <w:color w:val="333333"/>
          <w:sz w:val="28"/>
          <w:szCs w:val="28"/>
        </w:rPr>
      </w:pPr>
      <w:r w:rsidRPr="00F14C24">
        <w:rPr>
          <w:rFonts w:ascii="Times New Roman" w:hAnsi="Times New Roman"/>
          <w:color w:val="333333"/>
          <w:sz w:val="28"/>
          <w:szCs w:val="28"/>
        </w:rPr>
        <w:t xml:space="preserve">Начинать занятие нужно с простого: например, перемешанный в коробке бисер разложить в две или три емкости, руководствуясь произвольным принципом (например, подобрать бусины по цвету или размеру). Когда ребенок хорошо освоил простые действия с бусинами, можно немного усложнить задачу - сплести из бисера нехитрое украшение. Задания усложняются постепенно. При изготовлении игрушек из фетра для выполнения ручных стежков наносится разметка для прокола иглы. </w:t>
      </w:r>
      <w:r w:rsidRPr="00F14C24">
        <w:rPr>
          <w:rFonts w:ascii="Times New Roman" w:hAnsi="Times New Roman"/>
          <w:sz w:val="28"/>
          <w:szCs w:val="28"/>
        </w:rPr>
        <w:t>В работе обязательно должны использоваться красочные материалы.</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 xml:space="preserve">В ходе работы приходится пересматривать, координировать тематическое планирование или полностью заменять его. У таких детей многое зависит от самочувствия, настроения, а главное есть ли желание. </w:t>
      </w:r>
    </w:p>
    <w:p w:rsidR="00506D22" w:rsidRPr="00F14C24" w:rsidRDefault="00506D22" w:rsidP="00F14C24">
      <w:pPr>
        <w:spacing w:after="0" w:line="360" w:lineRule="auto"/>
        <w:ind w:firstLine="709"/>
        <w:jc w:val="both"/>
        <w:rPr>
          <w:rFonts w:ascii="Times New Roman" w:hAnsi="Times New Roman"/>
          <w:b/>
          <w:sz w:val="28"/>
          <w:szCs w:val="28"/>
        </w:rPr>
      </w:pPr>
      <w:r w:rsidRPr="00F14C24">
        <w:rPr>
          <w:rFonts w:ascii="Times New Roman" w:hAnsi="Times New Roman"/>
          <w:sz w:val="28"/>
          <w:szCs w:val="28"/>
        </w:rPr>
        <w:t>Один из самых важных моментов в работе педагогов является оценка родителей.  Приятно было увидеть отзывы в сети в группе ВК на сайте «Солнечный мир»: «</w:t>
      </w:r>
      <w:hyperlink r:id="rId21" w:history="1">
        <w:r w:rsidRPr="00F14C24">
          <w:rPr>
            <w:rFonts w:ascii="Times New Roman" w:hAnsi="Times New Roman"/>
            <w:sz w:val="28"/>
            <w:szCs w:val="28"/>
            <w:u w:val="single"/>
          </w:rPr>
          <w:t>РОД "Солнечный мир" СиндромДауна.</w:t>
        </w:r>
      </w:hyperlink>
      <w:r w:rsidRPr="00F14C24">
        <w:rPr>
          <w:rFonts w:ascii="Times New Roman" w:hAnsi="Times New Roman"/>
          <w:sz w:val="28"/>
          <w:szCs w:val="28"/>
        </w:rPr>
        <w:t xml:space="preserve"> Сегодня случилось событие, значимое для деятельности нашего сообщества - РОД "Солнечный мир", и очень интересное для наших деток! По инициативе педагогов Дома творчества Октябрьского района г.Ижевска наши дети получили возможность участвовать в занятиях по прикладному искусству. Педагоги Марина Владимировна и Марина Гавриловна прошли специальное обучение по работе с нашими детками и сегодня провели первые занятия. Результаты порадовали детишек и удивили мам. Оказывается, наши дети умеют и шерсть валять, и иголку в руках держать, и цветы творить!»</w:t>
      </w:r>
    </w:p>
    <w:p w:rsidR="00506D22" w:rsidRPr="00F14C24" w:rsidRDefault="00506D22" w:rsidP="00F14C24">
      <w:pPr>
        <w:shd w:val="clear" w:color="auto" w:fill="FFFFFF"/>
        <w:spacing w:after="0" w:line="360" w:lineRule="auto"/>
        <w:ind w:firstLine="709"/>
        <w:jc w:val="both"/>
        <w:rPr>
          <w:rFonts w:ascii="Times New Roman" w:hAnsi="Times New Roman"/>
          <w:sz w:val="28"/>
          <w:szCs w:val="28"/>
        </w:rPr>
      </w:pPr>
      <w:r w:rsidRPr="00F14C24">
        <w:rPr>
          <w:rFonts w:ascii="Times New Roman" w:hAnsi="Times New Roman"/>
          <w:sz w:val="28"/>
          <w:szCs w:val="28"/>
        </w:rPr>
        <w:t>Обучение ручному творчеству детей с синдромом Дауна в Центре творческого развития «Октябрьский» новое  направление, и успех зависит в первую очередь от готовности учреждения принять таких детей.</w:t>
      </w:r>
    </w:p>
    <w:p w:rsidR="00506D22" w:rsidRPr="00F14C24" w:rsidRDefault="00506D22" w:rsidP="00F14C24">
      <w:pPr>
        <w:shd w:val="clear" w:color="auto" w:fill="FFFFFF"/>
        <w:spacing w:before="225" w:after="225" w:line="360" w:lineRule="auto"/>
        <w:ind w:firstLine="709"/>
        <w:jc w:val="both"/>
        <w:rPr>
          <w:rFonts w:ascii="Times New Roman" w:hAnsi="Times New Roman"/>
          <w:sz w:val="28"/>
          <w:szCs w:val="28"/>
        </w:rPr>
      </w:pPr>
    </w:p>
    <w:p w:rsidR="00506D22" w:rsidRPr="00F14C24" w:rsidRDefault="00506D22" w:rsidP="00F14C24">
      <w:pPr>
        <w:shd w:val="clear" w:color="auto" w:fill="FFFFFF"/>
        <w:spacing w:before="225" w:after="225" w:line="360" w:lineRule="auto"/>
        <w:ind w:firstLine="709"/>
        <w:jc w:val="center"/>
        <w:rPr>
          <w:rFonts w:ascii="Times New Roman" w:hAnsi="Times New Roman"/>
          <w:sz w:val="28"/>
          <w:szCs w:val="28"/>
        </w:rPr>
      </w:pPr>
      <w:r w:rsidRPr="00F14C24">
        <w:rPr>
          <w:rFonts w:ascii="Times New Roman" w:hAnsi="Times New Roman"/>
          <w:sz w:val="28"/>
          <w:szCs w:val="28"/>
        </w:rPr>
        <w:t>Список литературы</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1.Урядницкая Н.Я. Подготовка к школе с синдромом Дауна. Благотворительный  фонд   «Даунсайд АП» Москва 2012.</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2.Жиянова П.Л. Формирование навыков общения и речи детей с синдромом Дауна. Благотворительный  фонд   «Даунсайд АП» Москва 2013.</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3.Медведева Т.П. Развитие познавательной деятельности детей с синдромом Дауна.Благотворительный  фонд   «Даунсайд АП» Москва 2014.</w:t>
      </w:r>
    </w:p>
    <w:p w:rsidR="00506D22" w:rsidRPr="00F14C24" w:rsidRDefault="00506D22" w:rsidP="00F14C24">
      <w:pPr>
        <w:spacing w:line="360" w:lineRule="auto"/>
        <w:ind w:firstLine="709"/>
        <w:jc w:val="both"/>
        <w:rPr>
          <w:rFonts w:ascii="Times New Roman" w:hAnsi="Times New Roman"/>
          <w:sz w:val="28"/>
          <w:szCs w:val="28"/>
        </w:rPr>
      </w:pPr>
    </w:p>
    <w:p w:rsidR="00506D22" w:rsidRPr="00E606C5" w:rsidRDefault="00506D22" w:rsidP="00F14C24">
      <w:pPr>
        <w:spacing w:line="360" w:lineRule="auto"/>
        <w:ind w:firstLine="709"/>
        <w:jc w:val="right"/>
        <w:rPr>
          <w:rFonts w:ascii="Times New Roman" w:hAnsi="Times New Roman"/>
          <w:i/>
          <w:sz w:val="28"/>
          <w:szCs w:val="28"/>
        </w:rPr>
      </w:pPr>
      <w:r w:rsidRPr="00E606C5">
        <w:rPr>
          <w:rFonts w:ascii="Times New Roman" w:hAnsi="Times New Roman"/>
          <w:i/>
          <w:sz w:val="28"/>
          <w:szCs w:val="28"/>
        </w:rPr>
        <w:t xml:space="preserve">Лисик С. В., </w:t>
      </w:r>
    </w:p>
    <w:p w:rsidR="00506D22" w:rsidRPr="00F14C24" w:rsidRDefault="00506D22" w:rsidP="00F14C24">
      <w:pPr>
        <w:spacing w:line="360" w:lineRule="auto"/>
        <w:ind w:firstLine="709"/>
        <w:jc w:val="right"/>
        <w:rPr>
          <w:rFonts w:ascii="Times New Roman" w:hAnsi="Times New Roman"/>
          <w:sz w:val="28"/>
          <w:szCs w:val="28"/>
        </w:rPr>
      </w:pPr>
      <w:r w:rsidRPr="00E606C5">
        <w:rPr>
          <w:rFonts w:ascii="Times New Roman" w:hAnsi="Times New Roman"/>
          <w:i/>
          <w:sz w:val="28"/>
          <w:szCs w:val="28"/>
        </w:rPr>
        <w:t>учитель начальных классов  МБОУ «СОШ № 5»</w:t>
      </w:r>
      <w:bookmarkStart w:id="0" w:name="_GoBack"/>
      <w:bookmarkEnd w:id="0"/>
      <w:r w:rsidRPr="00E606C5">
        <w:rPr>
          <w:rFonts w:ascii="Times New Roman" w:hAnsi="Times New Roman"/>
          <w:i/>
          <w:sz w:val="28"/>
          <w:szCs w:val="28"/>
        </w:rPr>
        <w:t xml:space="preserve"> г.Ижевска</w:t>
      </w:r>
    </w:p>
    <w:tbl>
      <w:tblPr>
        <w:tblW w:w="0" w:type="auto"/>
        <w:jc w:val="right"/>
        <w:tblLook w:val="00A0"/>
      </w:tblPr>
      <w:tblGrid>
        <w:gridCol w:w="3191"/>
      </w:tblGrid>
      <w:tr w:rsidR="00506D22" w:rsidRPr="009274D0" w:rsidTr="006530F4">
        <w:trPr>
          <w:jc w:val="right"/>
        </w:trPr>
        <w:tc>
          <w:tcPr>
            <w:tcW w:w="3191" w:type="dxa"/>
          </w:tcPr>
          <w:p w:rsidR="00506D22" w:rsidRPr="009274D0" w:rsidRDefault="00506D22" w:rsidP="00F14C24">
            <w:pPr>
              <w:spacing w:line="360" w:lineRule="auto"/>
              <w:ind w:firstLine="709"/>
              <w:rPr>
                <w:rFonts w:ascii="Times New Roman" w:hAnsi="Times New Roman"/>
                <w:sz w:val="28"/>
                <w:szCs w:val="28"/>
              </w:rPr>
            </w:pPr>
          </w:p>
        </w:tc>
      </w:tr>
    </w:tbl>
    <w:p w:rsidR="00506D22" w:rsidRPr="00F14C24" w:rsidRDefault="00506D22" w:rsidP="00F14C24">
      <w:pPr>
        <w:spacing w:line="360" w:lineRule="auto"/>
        <w:ind w:firstLine="709"/>
        <w:rPr>
          <w:rFonts w:ascii="Times New Roman" w:hAnsi="Times New Roman"/>
          <w:sz w:val="28"/>
          <w:szCs w:val="28"/>
        </w:rPr>
      </w:pPr>
    </w:p>
    <w:p w:rsidR="00506D22" w:rsidRPr="00F14C24" w:rsidRDefault="00506D22" w:rsidP="00F14C24">
      <w:pPr>
        <w:pStyle w:val="ListParagraph"/>
        <w:autoSpaceDE w:val="0"/>
        <w:autoSpaceDN w:val="0"/>
        <w:adjustRightInd w:val="0"/>
        <w:spacing w:after="0" w:line="360" w:lineRule="auto"/>
        <w:ind w:left="360" w:firstLine="709"/>
        <w:jc w:val="center"/>
        <w:rPr>
          <w:rFonts w:ascii="Times New Roman" w:hAnsi="Times New Roman" w:cs="Times New Roman"/>
          <w:b/>
          <w:sz w:val="28"/>
          <w:szCs w:val="28"/>
        </w:rPr>
      </w:pPr>
      <w:r w:rsidRPr="00F14C24">
        <w:rPr>
          <w:rFonts w:ascii="Times New Roman" w:hAnsi="Times New Roman" w:cs="Times New Roman"/>
          <w:b/>
          <w:sz w:val="28"/>
          <w:szCs w:val="28"/>
        </w:rPr>
        <w:t>Здоровое питание наших детей</w:t>
      </w:r>
    </w:p>
    <w:p w:rsidR="00506D22" w:rsidRPr="00F14C24" w:rsidRDefault="00506D22" w:rsidP="00F14C24">
      <w:pPr>
        <w:pStyle w:val="ListParagraph"/>
        <w:autoSpaceDE w:val="0"/>
        <w:autoSpaceDN w:val="0"/>
        <w:adjustRightInd w:val="0"/>
        <w:spacing w:after="0" w:line="360" w:lineRule="auto"/>
        <w:ind w:left="360" w:firstLine="709"/>
        <w:jc w:val="center"/>
        <w:rPr>
          <w:rFonts w:ascii="Times New Roman" w:hAnsi="Times New Roman" w:cs="Times New Roman"/>
          <w:b/>
          <w:sz w:val="28"/>
          <w:szCs w:val="28"/>
        </w:rPr>
      </w:pPr>
    </w:p>
    <w:p w:rsidR="00506D22" w:rsidRPr="00F14C24" w:rsidRDefault="00506D22" w:rsidP="00F14C24">
      <w:pPr>
        <w:spacing w:line="360" w:lineRule="auto"/>
        <w:ind w:firstLine="709"/>
        <w:jc w:val="center"/>
        <w:rPr>
          <w:rFonts w:ascii="Times New Roman" w:hAnsi="Times New Roman"/>
          <w:sz w:val="28"/>
          <w:szCs w:val="28"/>
        </w:rPr>
      </w:pPr>
      <w:r w:rsidRPr="00F14C24">
        <w:rPr>
          <w:rFonts w:ascii="Times New Roman" w:hAnsi="Times New Roman"/>
          <w:sz w:val="28"/>
          <w:szCs w:val="28"/>
        </w:rPr>
        <w:t xml:space="preserve">                            </w:t>
      </w:r>
      <w:r>
        <w:rPr>
          <w:rFonts w:ascii="Times New Roman" w:hAnsi="Times New Roman"/>
          <w:sz w:val="28"/>
          <w:szCs w:val="28"/>
        </w:rPr>
        <w:t xml:space="preserve">                       </w:t>
      </w:r>
      <w:r w:rsidRPr="00F14C24">
        <w:rPr>
          <w:rFonts w:ascii="Times New Roman" w:hAnsi="Times New Roman"/>
          <w:sz w:val="28"/>
          <w:szCs w:val="28"/>
        </w:rPr>
        <w:t xml:space="preserve"> «Деньги потерял – ничего не потерял,</w:t>
      </w:r>
    </w:p>
    <w:p w:rsidR="00506D22" w:rsidRPr="00F14C24" w:rsidRDefault="00506D22" w:rsidP="00F14C24">
      <w:pPr>
        <w:spacing w:line="360" w:lineRule="auto"/>
        <w:ind w:firstLine="709"/>
        <w:jc w:val="center"/>
        <w:rPr>
          <w:rFonts w:ascii="Times New Roman" w:hAnsi="Times New Roman"/>
          <w:sz w:val="28"/>
          <w:szCs w:val="28"/>
        </w:rPr>
      </w:pPr>
      <w:r w:rsidRPr="00F14C24">
        <w:rPr>
          <w:rFonts w:ascii="Times New Roman" w:hAnsi="Times New Roman"/>
          <w:sz w:val="28"/>
          <w:szCs w:val="28"/>
        </w:rPr>
        <w:t xml:space="preserve">                   </w:t>
      </w:r>
      <w:r>
        <w:rPr>
          <w:rFonts w:ascii="Times New Roman" w:hAnsi="Times New Roman"/>
          <w:sz w:val="28"/>
          <w:szCs w:val="28"/>
        </w:rPr>
        <w:t xml:space="preserve">                           </w:t>
      </w:r>
      <w:r w:rsidRPr="00F14C24">
        <w:rPr>
          <w:rFonts w:ascii="Times New Roman" w:hAnsi="Times New Roman"/>
          <w:sz w:val="28"/>
          <w:szCs w:val="28"/>
        </w:rPr>
        <w:t>время потерял – много потерял,</w:t>
      </w:r>
    </w:p>
    <w:p w:rsidR="00506D22" w:rsidRPr="00F14C24" w:rsidRDefault="00506D22" w:rsidP="00F14C24">
      <w:pPr>
        <w:spacing w:line="360" w:lineRule="auto"/>
        <w:ind w:firstLine="709"/>
        <w:jc w:val="center"/>
        <w:rPr>
          <w:rFonts w:ascii="Times New Roman" w:hAnsi="Times New Roman"/>
          <w:sz w:val="28"/>
          <w:szCs w:val="28"/>
        </w:rPr>
      </w:pPr>
      <w:r w:rsidRPr="00F14C24">
        <w:rPr>
          <w:rFonts w:ascii="Times New Roman" w:hAnsi="Times New Roman"/>
          <w:sz w:val="28"/>
          <w:szCs w:val="28"/>
        </w:rPr>
        <w:t xml:space="preserve">                     </w:t>
      </w:r>
      <w:r>
        <w:rPr>
          <w:rFonts w:ascii="Times New Roman" w:hAnsi="Times New Roman"/>
          <w:sz w:val="28"/>
          <w:szCs w:val="28"/>
        </w:rPr>
        <w:t xml:space="preserve">                            </w:t>
      </w:r>
      <w:r w:rsidRPr="00F14C24">
        <w:rPr>
          <w:rFonts w:ascii="Times New Roman" w:hAnsi="Times New Roman"/>
          <w:sz w:val="28"/>
          <w:szCs w:val="28"/>
        </w:rPr>
        <w:t>здоровье потерял – всё потерял!»</w:t>
      </w:r>
    </w:p>
    <w:p w:rsidR="00506D22" w:rsidRPr="00F14C24" w:rsidRDefault="00506D22" w:rsidP="00F14C24">
      <w:pPr>
        <w:spacing w:line="360" w:lineRule="auto"/>
        <w:ind w:firstLine="709"/>
        <w:jc w:val="right"/>
        <w:rPr>
          <w:rFonts w:ascii="Times New Roman" w:hAnsi="Times New Roman"/>
          <w:sz w:val="28"/>
          <w:szCs w:val="28"/>
        </w:rPr>
      </w:pPr>
      <w:r w:rsidRPr="00F14C24">
        <w:rPr>
          <w:rFonts w:ascii="Times New Roman" w:hAnsi="Times New Roman"/>
          <w:sz w:val="28"/>
          <w:szCs w:val="28"/>
        </w:rPr>
        <w:t>Народная пословица.</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xml:space="preserve">Для здоровья необходимы 4 условия: физические нагрузки, ограничения (разумные) в питании, закалка, умение организовать свой труд и отдых. Всё это должно сочетаться с режимом нашего рабочего дня. </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Часто ли мы, взрослые, задумываемся о своём здоровье? В силу жизненного опыта и, наверное, инстинкта – одеться по погоде, вовремя подкрепиться, учитывать вредные привычки… А наши дети способны позаботиться и призадуматься о своём здоровье самостоятельно, без нашей помощи?</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Эта проблема и встала передо мной несколько лет назад.</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В МБОУ «СОШ №5» я работаю учителем начальных классов с 1994 года. На родительских собраниях часто возникают вопросы по организации питания. Наша школа нашла выход из этой ситуации – ещё до введения ФГОС второго поколения,  где предусмотрена</w:t>
      </w:r>
      <w:r w:rsidRPr="00F14C24">
        <w:rPr>
          <w:rFonts w:ascii="Times New Roman" w:hAnsi="Times New Roman"/>
          <w:color w:val="FF0000"/>
          <w:sz w:val="28"/>
          <w:szCs w:val="28"/>
        </w:rPr>
        <w:t xml:space="preserve"> </w:t>
      </w:r>
      <w:r w:rsidRPr="00F14C24">
        <w:rPr>
          <w:rFonts w:ascii="Times New Roman" w:hAnsi="Times New Roman"/>
          <w:sz w:val="28"/>
          <w:szCs w:val="28"/>
        </w:rPr>
        <w:t xml:space="preserve"> внеурочная деятельность, мы начали работать  по федеральной  программе «Разговор о правильном питании» в рамках группы продлённого дня. Программа  предполагает разные формы проведения занятий. Это и беседы, и конкурсы рисунков, и игра, и экскурсии на хлебозавод, молокозавод, в школьную столовую. В школе традиционными стали «Праздники каш» среди семей учащихся начальной школы, анкетирования учащихся, родителей, педагогов по организации питания. В школе организован ДРК (день регулирования и коррекции) с периодичностью 1 раз в четверть, когда родители могут посетить школьную столовую и не только посмотреть, чем кормят детей, но и попробовать те блюда, которые едят их дети. </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Так получилось, что в январе 2011 года я приняла к своему 4 классу ещё и 1 класс, который остался без классного руководителя. К рекомендуемым классным часам от администрации была выдана примерная разработка по теме «Каша» для 1 классов. Размышляя, как подвести учащихся к этой теме, возникла идея. Начала я с опроса детей – анкета для учащихся (приложение 2), провела на родительском собрании анкетирование среди родителей. Подведя итоги, пришла к выводу, что необходимо серьёзно заняться темой питания.</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xml:space="preserve">С детьми в классе провели конкурс пословиц и поговорок о каше, изготовили книжки-малышки о каше, на уровне класса провели конкурс «Наша каша», на котором дети представляли свои проекты – книжки, разминки и даже презентацию каши. Итогом моего проекта стал поход, где была викторина по кашам, детям и родителям предлагалось виртуально поэтапно приготовить кашу. Когда родители попытались следовать инструкциям детей, наши мальчики и девочки поняли, что кашу сварить совсем непросто. И всё таки каша удалась (мы варим гречневую)! </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xml:space="preserve">С теми малышами наши походы стали традиционными, к ним подключились и старшие ребята (на тот момент 4 класс, но и в дальнейшем они помогали организовывать походы – разрабатывали эстафеты, конкурсы, тропы препятствий). </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В 2015 году я вновь приняла 1 класс. Классные часы, анкетирование, беседы по правильному питанию, походы – это только часть всей работы. Теперь новые книжки-малышки, новые конкурсы, новые достижения, новые помощники – бывшие первоклашки, теперь учащиеся 6 класса.</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Анализируя свою работу по данному направлению, можно отметить, что здоровье детей не только не ухудшается в течение 4 лет обучения в начальной школе, но и по некоторым показателям наблюдаются улучшения.</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В 2015-2016 учебном году на начало года по просьбе родителей 4 ученика получали на завтрак молочную кашу, но уже к концу 1 класса таких детей было 12. В 2016-2017 учебном году изъявили желание на горячий завтрак 17 родителей и учащихся из 20. Со слов родителей теперь дети дома чаще просят приготовить кашу и подают пример младшим сестрёнкам и братишкам.</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85% - завтрак в школе (молочная каша)</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100% - молоко и кондитерское изделие</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100% - горячий обед</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90% - полдник</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Я думаю, задачи, которые я поставила перед собой и своими детьми, я решаю. Мои детки пьют молоко, которое они получают каждое утро, завтракают, полноценно обедают, полдничают, находясь в школе до 16 часов. Их организм получает полноценное питание,  это значит, они здоровы, способны думать, принимать решения, действовать.</w:t>
      </w:r>
    </w:p>
    <w:p w:rsidR="00506D22" w:rsidRDefault="00506D22" w:rsidP="00F14C24">
      <w:pPr>
        <w:spacing w:line="360" w:lineRule="auto"/>
        <w:ind w:firstLine="709"/>
        <w:jc w:val="right"/>
        <w:rPr>
          <w:rFonts w:ascii="Times New Roman" w:hAnsi="Times New Roman"/>
          <w:b/>
          <w:sz w:val="28"/>
          <w:szCs w:val="28"/>
        </w:rPr>
      </w:pPr>
    </w:p>
    <w:p w:rsidR="00506D22" w:rsidRDefault="00506D22" w:rsidP="00F14C24">
      <w:pPr>
        <w:spacing w:line="360" w:lineRule="auto"/>
        <w:ind w:firstLine="709"/>
        <w:jc w:val="right"/>
        <w:rPr>
          <w:rFonts w:ascii="Times New Roman" w:hAnsi="Times New Roman"/>
          <w:b/>
          <w:sz w:val="28"/>
          <w:szCs w:val="28"/>
        </w:rPr>
      </w:pPr>
    </w:p>
    <w:p w:rsidR="00506D22" w:rsidRPr="00E606C5" w:rsidRDefault="00506D22" w:rsidP="00F14C24">
      <w:pPr>
        <w:spacing w:line="360" w:lineRule="auto"/>
        <w:ind w:firstLine="709"/>
        <w:jc w:val="right"/>
        <w:rPr>
          <w:rFonts w:ascii="Times New Roman" w:hAnsi="Times New Roman"/>
          <w:i/>
          <w:sz w:val="28"/>
          <w:szCs w:val="28"/>
        </w:rPr>
      </w:pPr>
      <w:r w:rsidRPr="00E606C5">
        <w:rPr>
          <w:rFonts w:ascii="Times New Roman" w:hAnsi="Times New Roman"/>
          <w:i/>
          <w:sz w:val="28"/>
          <w:szCs w:val="28"/>
        </w:rPr>
        <w:t xml:space="preserve">Матвеева Н. Г., </w:t>
      </w:r>
    </w:p>
    <w:p w:rsidR="00506D22" w:rsidRPr="00E606C5" w:rsidRDefault="00506D22" w:rsidP="00F14C24">
      <w:pPr>
        <w:spacing w:line="360" w:lineRule="auto"/>
        <w:ind w:firstLine="709"/>
        <w:jc w:val="right"/>
        <w:rPr>
          <w:rFonts w:ascii="Times New Roman" w:hAnsi="Times New Roman"/>
          <w:i/>
          <w:sz w:val="28"/>
          <w:szCs w:val="28"/>
        </w:rPr>
      </w:pPr>
      <w:r w:rsidRPr="00E606C5">
        <w:rPr>
          <w:rFonts w:ascii="Times New Roman" w:hAnsi="Times New Roman"/>
          <w:i/>
          <w:sz w:val="28"/>
          <w:szCs w:val="28"/>
        </w:rPr>
        <w:t>учитель ОБЖ</w:t>
      </w:r>
    </w:p>
    <w:p w:rsidR="00506D22" w:rsidRPr="00E606C5" w:rsidRDefault="00506D22" w:rsidP="00E606C5">
      <w:pPr>
        <w:spacing w:line="360" w:lineRule="auto"/>
        <w:ind w:firstLine="709"/>
        <w:jc w:val="right"/>
        <w:rPr>
          <w:rFonts w:ascii="Times New Roman" w:hAnsi="Times New Roman"/>
          <w:i/>
          <w:sz w:val="28"/>
          <w:szCs w:val="28"/>
        </w:rPr>
      </w:pPr>
      <w:r w:rsidRPr="00E606C5">
        <w:rPr>
          <w:rFonts w:ascii="Times New Roman" w:hAnsi="Times New Roman"/>
          <w:i/>
          <w:sz w:val="28"/>
          <w:szCs w:val="28"/>
        </w:rPr>
        <w:t>директор МБОУ «СОШ № 11»</w:t>
      </w:r>
    </w:p>
    <w:p w:rsidR="00506D22" w:rsidRPr="00F14C24" w:rsidRDefault="00506D22" w:rsidP="00F14C24">
      <w:pPr>
        <w:spacing w:line="360" w:lineRule="auto"/>
        <w:ind w:firstLine="709"/>
        <w:jc w:val="center"/>
        <w:rPr>
          <w:rFonts w:ascii="Times New Roman" w:hAnsi="Times New Roman"/>
          <w:b/>
          <w:sz w:val="28"/>
          <w:szCs w:val="28"/>
        </w:rPr>
      </w:pPr>
      <w:r w:rsidRPr="00F14C24">
        <w:rPr>
          <w:rFonts w:ascii="Times New Roman" w:hAnsi="Times New Roman"/>
          <w:b/>
          <w:sz w:val="28"/>
          <w:szCs w:val="28"/>
        </w:rPr>
        <w:t>Механизмы функционирования ОБЖ в системе</w:t>
      </w:r>
    </w:p>
    <w:p w:rsidR="00506D22" w:rsidRPr="00F14C24" w:rsidRDefault="00506D22" w:rsidP="00F14C24">
      <w:pPr>
        <w:spacing w:line="360" w:lineRule="auto"/>
        <w:ind w:firstLine="709"/>
        <w:jc w:val="center"/>
        <w:rPr>
          <w:rFonts w:ascii="Times New Roman" w:hAnsi="Times New Roman"/>
          <w:b/>
          <w:sz w:val="28"/>
          <w:szCs w:val="28"/>
        </w:rPr>
      </w:pPr>
      <w:r w:rsidRPr="00F14C24">
        <w:rPr>
          <w:rFonts w:ascii="Times New Roman" w:hAnsi="Times New Roman"/>
          <w:b/>
          <w:sz w:val="28"/>
          <w:szCs w:val="28"/>
        </w:rPr>
        <w:t>здоровьесберегающих технологий</w:t>
      </w:r>
    </w:p>
    <w:p w:rsidR="00506D22" w:rsidRPr="00F14C24" w:rsidRDefault="00506D22" w:rsidP="00F14C24">
      <w:pPr>
        <w:spacing w:line="360" w:lineRule="auto"/>
        <w:ind w:firstLine="709"/>
        <w:jc w:val="right"/>
        <w:rPr>
          <w:rFonts w:ascii="Times New Roman" w:hAnsi="Times New Roman"/>
          <w:i/>
          <w:sz w:val="28"/>
          <w:szCs w:val="28"/>
        </w:rPr>
      </w:pPr>
    </w:p>
    <w:p w:rsidR="00506D22" w:rsidRPr="00F14C24" w:rsidRDefault="00506D22" w:rsidP="008C0642">
      <w:pPr>
        <w:spacing w:line="360" w:lineRule="auto"/>
        <w:ind w:firstLine="709"/>
        <w:jc w:val="both"/>
        <w:rPr>
          <w:rFonts w:ascii="Times New Roman" w:hAnsi="Times New Roman"/>
          <w:sz w:val="28"/>
          <w:szCs w:val="28"/>
        </w:rPr>
      </w:pPr>
      <w:r w:rsidRPr="00F14C24">
        <w:rPr>
          <w:rFonts w:ascii="Times New Roman" w:hAnsi="Times New Roman"/>
          <w:sz w:val="28"/>
          <w:szCs w:val="28"/>
        </w:rPr>
        <w:t>Здоровье человека является важнейшим феноменом, который исследуется разными науками: медициной, биологией, психологией, социологией, валеологией и т. д. Каждая из наук акцентирует свое внимание на отдельных аспектах феномена здоровья, поэтому при рассмотрении теории здоровья необходимо первоначально получить представление о сходстве и различиях. Этот вопрос напрямую связан с проблемой охраны здоровья школьников, так как учителю необходимо отличать медицинские, гигиенические и педагогические стратегии охраны здоровья детей. Особое место в этом занимает предмет Основы безопасности жизнедеятельности.</w:t>
      </w:r>
    </w:p>
    <w:p w:rsidR="00506D22" w:rsidRPr="00F14C24" w:rsidRDefault="00506D22" w:rsidP="008C0642">
      <w:pPr>
        <w:spacing w:line="360" w:lineRule="auto"/>
        <w:ind w:firstLine="709"/>
        <w:jc w:val="both"/>
        <w:rPr>
          <w:rFonts w:ascii="Times New Roman" w:hAnsi="Times New Roman"/>
          <w:sz w:val="28"/>
          <w:szCs w:val="28"/>
        </w:rPr>
      </w:pPr>
      <w:r w:rsidRPr="00F14C24">
        <w:rPr>
          <w:rFonts w:ascii="Times New Roman" w:hAnsi="Times New Roman"/>
          <w:sz w:val="28"/>
          <w:szCs w:val="28"/>
        </w:rPr>
        <w:t>Новая модель образования смещает фокус внимания с формирования знаний, умений и навыков у обучающихся на целостное развитие личности. В этих условиях возрастает социальная и педагогическая значимость формирования ценностного отношения к здоровью и безопасности у обучающихся в процессе образовательной деятельности, определяющего в дальнейшем полноту реализации их жизненных целей и смыслов.</w:t>
      </w:r>
    </w:p>
    <w:p w:rsidR="00506D22" w:rsidRPr="00F14C24" w:rsidRDefault="00506D22" w:rsidP="008C0642">
      <w:pPr>
        <w:spacing w:line="360" w:lineRule="auto"/>
        <w:ind w:firstLine="709"/>
        <w:jc w:val="both"/>
        <w:rPr>
          <w:rFonts w:ascii="Times New Roman" w:hAnsi="Times New Roman"/>
          <w:sz w:val="28"/>
          <w:szCs w:val="28"/>
        </w:rPr>
      </w:pPr>
      <w:r w:rsidRPr="00F14C24">
        <w:rPr>
          <w:rFonts w:ascii="Times New Roman" w:hAnsi="Times New Roman"/>
          <w:sz w:val="28"/>
          <w:szCs w:val="28"/>
        </w:rPr>
        <w:t>Педагог ОБЖ дает учащимся первичные знания о понятиях «здоровье» и «ЗОЖ», прививает культуру безопасного отношения к себе и окружающим людям, в совместной учебной деятельности с обучающимися формирует знания, умения, навыки по основам психолого-педагогических и медико-биологических знаний. В курс ОБЖ включена самостоятельная образовательная линия «Основы здорового образа жизни», базирующаяся на знаниях основных составляющих здорового образа жизни, их влиянии на безопасность жизнедеятельности личности.</w:t>
      </w:r>
    </w:p>
    <w:p w:rsidR="00506D22" w:rsidRPr="00F14C24" w:rsidRDefault="00506D22" w:rsidP="008C0642">
      <w:pPr>
        <w:spacing w:line="360" w:lineRule="auto"/>
        <w:ind w:firstLine="709"/>
        <w:jc w:val="both"/>
        <w:rPr>
          <w:rFonts w:ascii="Times New Roman" w:hAnsi="Times New Roman"/>
          <w:sz w:val="28"/>
          <w:szCs w:val="28"/>
        </w:rPr>
      </w:pPr>
      <w:r w:rsidRPr="00F14C24">
        <w:rPr>
          <w:rFonts w:ascii="Times New Roman" w:hAnsi="Times New Roman"/>
          <w:sz w:val="28"/>
          <w:szCs w:val="28"/>
        </w:rPr>
        <w:t>Министерство образования и науки РФ разработало и утвердило (приказ от 28.12.2010 № 2106) примерные основные образовательные программы для образовательных учреждений, которые включают подпрограмму по формированию экологической культуры, культуры здорового и безопасного образа жизни, где однозначны цели, задачи, основные направления, формы и методы реализации.</w:t>
      </w:r>
    </w:p>
    <w:p w:rsidR="00506D22" w:rsidRPr="00F14C24" w:rsidRDefault="00506D22" w:rsidP="008C0642">
      <w:pPr>
        <w:spacing w:line="360" w:lineRule="auto"/>
        <w:ind w:firstLine="709"/>
        <w:jc w:val="both"/>
        <w:rPr>
          <w:rFonts w:ascii="Times New Roman" w:hAnsi="Times New Roman"/>
          <w:sz w:val="28"/>
          <w:szCs w:val="28"/>
        </w:rPr>
      </w:pPr>
      <w:r w:rsidRPr="00F14C24">
        <w:rPr>
          <w:rFonts w:ascii="Times New Roman" w:hAnsi="Times New Roman"/>
          <w:sz w:val="28"/>
          <w:szCs w:val="28"/>
        </w:rPr>
        <w:t xml:space="preserve">В учебной программе предмета ОБЖ с 5 по 11 класс, подобран и систематизирован обширный материал о преподавании вопросов сохранения здоровья, здоровом образе жизни как индивидуальной системе ежедневного поведения человека, обеспечивающей ему физическое, духовное и социальное благополучие в реальной окружающей среде. </w:t>
      </w:r>
    </w:p>
    <w:p w:rsidR="00506D22" w:rsidRPr="00F14C24" w:rsidRDefault="00506D22" w:rsidP="008C0642">
      <w:pPr>
        <w:spacing w:line="360" w:lineRule="auto"/>
        <w:ind w:firstLine="709"/>
        <w:jc w:val="both"/>
        <w:rPr>
          <w:rFonts w:ascii="Times New Roman" w:hAnsi="Times New Roman"/>
          <w:sz w:val="28"/>
          <w:szCs w:val="28"/>
        </w:rPr>
      </w:pPr>
      <w:r w:rsidRPr="00F14C24">
        <w:rPr>
          <w:rFonts w:ascii="Times New Roman" w:hAnsi="Times New Roman"/>
          <w:sz w:val="28"/>
          <w:szCs w:val="28"/>
        </w:rPr>
        <w:t>Данная программа предназначена для формирования у школьников сознательного отношения к вопросам личной безопасности и безопасности окружающих. Она обеспечивает приобретение основополагающих знаний и умений. Таких, как распознавание и оценка, опасные ситуации и вредные факторы среды обитания человека, определение способов защиты от них, а также ликвидация их негативных последствий и умение оказывать само- и взаимопомощь в доступном для детей соответствующего возраста объёме.</w:t>
      </w:r>
    </w:p>
    <w:p w:rsidR="00506D22" w:rsidRPr="00F14C24" w:rsidRDefault="00506D22" w:rsidP="008C0642">
      <w:pPr>
        <w:spacing w:line="360" w:lineRule="auto"/>
        <w:ind w:firstLine="709"/>
        <w:jc w:val="both"/>
        <w:rPr>
          <w:rFonts w:ascii="Times New Roman" w:hAnsi="Times New Roman"/>
          <w:sz w:val="28"/>
          <w:szCs w:val="28"/>
        </w:rPr>
      </w:pPr>
      <w:r w:rsidRPr="00F14C24">
        <w:rPr>
          <w:rFonts w:ascii="Times New Roman" w:hAnsi="Times New Roman"/>
          <w:sz w:val="28"/>
          <w:szCs w:val="28"/>
        </w:rPr>
        <w:t>В силу специфики своего содержания и индивидуальной направленности курс нацелен на приобретение учащимися знаний, умений и навыков, ряда физических и психологических качеств, необходимых для ускорения адаптации к условиям окружающей среды обитания.</w:t>
      </w:r>
    </w:p>
    <w:p w:rsidR="00506D22" w:rsidRPr="00F14C24" w:rsidRDefault="00506D22" w:rsidP="008C0642">
      <w:pPr>
        <w:spacing w:line="360" w:lineRule="auto"/>
        <w:ind w:firstLine="709"/>
        <w:jc w:val="both"/>
        <w:rPr>
          <w:rFonts w:ascii="Times New Roman" w:hAnsi="Times New Roman"/>
          <w:sz w:val="28"/>
          <w:szCs w:val="28"/>
        </w:rPr>
      </w:pPr>
      <w:r w:rsidRPr="00F14C24">
        <w:rPr>
          <w:rFonts w:ascii="Times New Roman" w:hAnsi="Times New Roman"/>
          <w:sz w:val="28"/>
          <w:szCs w:val="28"/>
          <w:shd w:val="clear" w:color="auto" w:fill="FFFFFF"/>
        </w:rPr>
        <w:t>Базовое содержание предмета разложено по модулям, что даёт возможность привлечь к учебному процессу специалистов в области медицины, психологии, безопасности жизнедеятельности</w:t>
      </w:r>
    </w:p>
    <w:p w:rsidR="00506D22" w:rsidRPr="00F14C24" w:rsidRDefault="00506D22" w:rsidP="008C0642">
      <w:pPr>
        <w:spacing w:line="360" w:lineRule="auto"/>
        <w:ind w:firstLine="709"/>
        <w:jc w:val="both"/>
        <w:rPr>
          <w:rFonts w:ascii="Times New Roman" w:hAnsi="Times New Roman"/>
          <w:sz w:val="28"/>
          <w:szCs w:val="28"/>
        </w:rPr>
      </w:pPr>
      <w:r w:rsidRPr="00F14C24">
        <w:rPr>
          <w:rFonts w:ascii="Times New Roman" w:hAnsi="Times New Roman"/>
          <w:sz w:val="28"/>
          <w:szCs w:val="28"/>
        </w:rPr>
        <w:t>Однако, анализируя недостатки учебных программ, связанные с ограниченностью тематики и касающейся решения проблем воспитания и обучения культуры безопасного и здорового образа жизни, следует обратить внимание на возможности совершенствования учебно-методических материалов на основе использования широкого спектра валеологических знаний по профилактике наркомании, СПИДа, а также практического опыта педагогов по вопросам формирования культуры здоровья и безопасности жизнедеятельности обучающихся.</w:t>
      </w:r>
    </w:p>
    <w:p w:rsidR="00506D22" w:rsidRPr="00F14C24" w:rsidRDefault="00506D22" w:rsidP="008C0642">
      <w:pPr>
        <w:spacing w:line="360" w:lineRule="auto"/>
        <w:ind w:firstLine="709"/>
        <w:jc w:val="both"/>
        <w:rPr>
          <w:rFonts w:ascii="Times New Roman" w:hAnsi="Times New Roman"/>
          <w:sz w:val="28"/>
          <w:szCs w:val="28"/>
        </w:rPr>
      </w:pPr>
      <w:r w:rsidRPr="00F14C24">
        <w:rPr>
          <w:rFonts w:ascii="Times New Roman" w:hAnsi="Times New Roman"/>
          <w:sz w:val="28"/>
          <w:szCs w:val="28"/>
        </w:rPr>
        <w:t>На наш взгляд, для повышения эффективности воспитания и обучения культуре безопасного и здорового образа жизни в рамках специального предмета следует более глубоко в соответствии с общеизвестными представлениями реализовывать принципы системности, систематичности и последовательности, используя интегрированные знания в области психологии, физиологии, медицины, социологии, физической культуры, здоровьесберегающей деятельности с позиции системно-деятельностного, онтогенетического и компетентностного  подходов.</w:t>
      </w:r>
    </w:p>
    <w:p w:rsidR="00506D22" w:rsidRPr="00F14C24" w:rsidRDefault="00506D22" w:rsidP="008C0642">
      <w:pPr>
        <w:spacing w:line="360" w:lineRule="auto"/>
        <w:ind w:firstLine="709"/>
        <w:jc w:val="both"/>
        <w:rPr>
          <w:rFonts w:ascii="Times New Roman" w:hAnsi="Times New Roman"/>
          <w:sz w:val="28"/>
          <w:szCs w:val="28"/>
        </w:rPr>
      </w:pPr>
      <w:r w:rsidRPr="00F14C24">
        <w:rPr>
          <w:rFonts w:ascii="Times New Roman" w:hAnsi="Times New Roman"/>
          <w:sz w:val="28"/>
          <w:szCs w:val="28"/>
        </w:rPr>
        <w:t>Многочисленные данные, представленные в литературе психолого-педагогического и медико-физиологического профиля, убедительно свидетельствуют</w:t>
      </w:r>
      <w:r>
        <w:rPr>
          <w:rFonts w:ascii="Times New Roman" w:hAnsi="Times New Roman"/>
          <w:sz w:val="28"/>
          <w:szCs w:val="28"/>
        </w:rPr>
        <w:t>,</w:t>
      </w:r>
      <w:r w:rsidRPr="00F14C24">
        <w:rPr>
          <w:rFonts w:ascii="Times New Roman" w:hAnsi="Times New Roman"/>
          <w:sz w:val="28"/>
          <w:szCs w:val="28"/>
        </w:rPr>
        <w:t xml:space="preserve"> что основой современных знаний о социальном, соматическом и психологическом здоровье является учение об адаптации, критических периодах индивидуального развития, психологическая концепция о динамических саморегулирующихся системах, функциональных системах, представления кибернетики о системах управления в биологических и социальных средах. Не стоит забывать и о психологических и социальных факторах (П. К. Анохин, Н. А. Бернштейн, Н. П. Бехтерева, Г. И. Косицкий, М. Н. Ливанова, Е. Н. Соколов, К. В. Судаков и их ученики); и о полной актуализации возможностей человека (А. Маслоу). Другими словами, потенциал здоровья и безопасности – это совокупность способностей индивида и особенностей его поведения, по которым можно построить прогноз, определить предрасположенность к тому или иному заболеванию.</w:t>
      </w:r>
    </w:p>
    <w:p w:rsidR="00506D22" w:rsidRPr="00F14C24" w:rsidRDefault="00506D22" w:rsidP="00F14C24">
      <w:pPr>
        <w:pStyle w:val="NormalWeb"/>
        <w:spacing w:before="0" w:beforeAutospacing="0" w:after="0" w:afterAutospacing="0" w:line="360" w:lineRule="auto"/>
        <w:ind w:firstLine="709"/>
        <w:jc w:val="both"/>
        <w:rPr>
          <w:sz w:val="28"/>
          <w:szCs w:val="28"/>
        </w:rPr>
      </w:pPr>
      <w:r w:rsidRPr="00F14C24">
        <w:rPr>
          <w:sz w:val="28"/>
          <w:szCs w:val="28"/>
        </w:rPr>
        <w:t xml:space="preserve">Школа сегодня должна и может стать важнейшим звеном социализации подрастающего поколения. Через школу проходит все население, и на данном этапе социализации личности формируется как индивидуальное здоровье, так и здоровье всего общества. Следовательно, в вопросах оздоровления детей рука об руку должны идти медики, педагоги, психологи, социальные педагоги и другие специалисты. </w:t>
      </w:r>
    </w:p>
    <w:p w:rsidR="00506D22" w:rsidRPr="00F14C24" w:rsidRDefault="00506D22" w:rsidP="00F14C24">
      <w:pPr>
        <w:pStyle w:val="NormalWeb"/>
        <w:spacing w:before="0" w:beforeAutospacing="0" w:after="0" w:afterAutospacing="0" w:line="360" w:lineRule="auto"/>
        <w:ind w:firstLine="709"/>
        <w:jc w:val="both"/>
        <w:rPr>
          <w:sz w:val="28"/>
          <w:szCs w:val="28"/>
        </w:rPr>
      </w:pPr>
    </w:p>
    <w:p w:rsidR="00506D22" w:rsidRPr="00F14C24" w:rsidRDefault="00506D22" w:rsidP="00F14C24">
      <w:pPr>
        <w:pStyle w:val="NormalWeb"/>
        <w:spacing w:before="0" w:beforeAutospacing="0" w:after="0" w:afterAutospacing="0" w:line="360" w:lineRule="auto"/>
        <w:ind w:firstLine="709"/>
        <w:jc w:val="both"/>
        <w:rPr>
          <w:sz w:val="28"/>
          <w:szCs w:val="28"/>
        </w:rPr>
      </w:pPr>
    </w:p>
    <w:p w:rsidR="00506D22" w:rsidRPr="00F14C24" w:rsidRDefault="00506D22" w:rsidP="00F14C24">
      <w:pPr>
        <w:pStyle w:val="NormalWeb"/>
        <w:spacing w:before="0" w:beforeAutospacing="0" w:after="0" w:afterAutospacing="0" w:line="360" w:lineRule="auto"/>
        <w:jc w:val="center"/>
        <w:rPr>
          <w:b/>
          <w:sz w:val="28"/>
          <w:szCs w:val="28"/>
        </w:rPr>
      </w:pPr>
      <w:r w:rsidRPr="00F14C24">
        <w:rPr>
          <w:b/>
          <w:sz w:val="28"/>
          <w:szCs w:val="28"/>
        </w:rPr>
        <w:t>Список используемой литературы</w:t>
      </w:r>
    </w:p>
    <w:p w:rsidR="00506D22" w:rsidRPr="00F14C24" w:rsidRDefault="00506D22" w:rsidP="00F14C24">
      <w:pPr>
        <w:pStyle w:val="NormalWeb"/>
        <w:numPr>
          <w:ilvl w:val="0"/>
          <w:numId w:val="22"/>
        </w:numPr>
        <w:spacing w:before="0" w:beforeAutospacing="0" w:after="0" w:afterAutospacing="0" w:line="360" w:lineRule="auto"/>
        <w:jc w:val="both"/>
        <w:rPr>
          <w:b/>
          <w:sz w:val="28"/>
          <w:szCs w:val="28"/>
        </w:rPr>
      </w:pPr>
      <w:r w:rsidRPr="00F14C24">
        <w:rPr>
          <w:sz w:val="28"/>
          <w:szCs w:val="28"/>
        </w:rPr>
        <w:t>Абдуллина С. В., Здоровьесбережение в школе: опыт совершенствования учебно-воспитательного процесса / С. В. Абдуллина, А. Т. Тутатчиков // Вестник Института развития образования и воспитания подрастающего поколения при Челябинском государственном педагогическом институте. – 2003.</w:t>
      </w:r>
    </w:p>
    <w:p w:rsidR="00506D22" w:rsidRPr="00F14C24" w:rsidRDefault="00506D22" w:rsidP="00F14C24">
      <w:pPr>
        <w:pStyle w:val="NormalWeb"/>
        <w:numPr>
          <w:ilvl w:val="0"/>
          <w:numId w:val="22"/>
        </w:numPr>
        <w:spacing w:before="0" w:beforeAutospacing="0" w:after="0" w:afterAutospacing="0" w:line="360" w:lineRule="auto"/>
        <w:jc w:val="both"/>
        <w:rPr>
          <w:b/>
          <w:sz w:val="28"/>
          <w:szCs w:val="28"/>
        </w:rPr>
      </w:pPr>
      <w:r w:rsidRPr="00F14C24">
        <w:rPr>
          <w:sz w:val="28"/>
          <w:szCs w:val="28"/>
        </w:rPr>
        <w:t>Безопасность жизнедеятельности: Учебник для вузов, 2-е изд. / под ред. Михайлова Л. А. – СПб.: Питер, 2009.</w:t>
      </w:r>
    </w:p>
    <w:p w:rsidR="00506D22" w:rsidRPr="00F14C24" w:rsidRDefault="00506D22" w:rsidP="00F14C24">
      <w:pPr>
        <w:pStyle w:val="NormalWeb"/>
        <w:numPr>
          <w:ilvl w:val="0"/>
          <w:numId w:val="22"/>
        </w:numPr>
        <w:spacing w:before="0" w:beforeAutospacing="0" w:after="0" w:afterAutospacing="0" w:line="360" w:lineRule="auto"/>
        <w:jc w:val="both"/>
        <w:rPr>
          <w:b/>
          <w:sz w:val="28"/>
          <w:szCs w:val="28"/>
        </w:rPr>
      </w:pPr>
      <w:r w:rsidRPr="00F14C24">
        <w:rPr>
          <w:sz w:val="28"/>
          <w:szCs w:val="28"/>
        </w:rPr>
        <w:t>Дыхан Л. Б. Теория и практика здоровьесберегающей деятельности в школе. – Ростов н/Д : Феникс, 2009.</w:t>
      </w:r>
    </w:p>
    <w:p w:rsidR="00506D22" w:rsidRPr="00F14C24" w:rsidRDefault="00506D22" w:rsidP="00F14C24">
      <w:pPr>
        <w:pStyle w:val="NormalWeb"/>
        <w:numPr>
          <w:ilvl w:val="0"/>
          <w:numId w:val="22"/>
        </w:numPr>
        <w:spacing w:before="0" w:beforeAutospacing="0" w:after="0" w:afterAutospacing="0" w:line="360" w:lineRule="auto"/>
        <w:jc w:val="both"/>
        <w:rPr>
          <w:b/>
          <w:sz w:val="28"/>
          <w:szCs w:val="28"/>
        </w:rPr>
      </w:pPr>
      <w:r w:rsidRPr="00F14C24">
        <w:rPr>
          <w:sz w:val="28"/>
          <w:szCs w:val="28"/>
        </w:rPr>
        <w:t>Управление развитием здоровьесберегающей среды в школе. Сборник материалов факультета повышения квалификации и профессиональной переподготовки работников образования МПГУ Под ред. Шамовой Т. И. – М.: Издательство ООО «УЦ «Перспектива», 2008.</w:t>
      </w:r>
    </w:p>
    <w:p w:rsidR="00506D22" w:rsidRPr="00F14C24" w:rsidRDefault="00506D22" w:rsidP="00F14C24">
      <w:pPr>
        <w:spacing w:after="0" w:line="360" w:lineRule="auto"/>
        <w:ind w:firstLine="709"/>
        <w:jc w:val="right"/>
        <w:rPr>
          <w:rFonts w:ascii="Times New Roman" w:hAnsi="Times New Roman"/>
          <w:b/>
          <w:sz w:val="28"/>
          <w:szCs w:val="28"/>
        </w:rPr>
      </w:pPr>
    </w:p>
    <w:p w:rsidR="00506D22" w:rsidRPr="00E606C5" w:rsidRDefault="00506D22" w:rsidP="00F14C24">
      <w:pPr>
        <w:spacing w:after="0" w:line="360" w:lineRule="auto"/>
        <w:ind w:firstLine="709"/>
        <w:jc w:val="right"/>
        <w:rPr>
          <w:rFonts w:ascii="Times New Roman" w:hAnsi="Times New Roman"/>
          <w:i/>
          <w:sz w:val="28"/>
          <w:szCs w:val="28"/>
        </w:rPr>
      </w:pPr>
      <w:r w:rsidRPr="00E606C5">
        <w:rPr>
          <w:rFonts w:ascii="Times New Roman" w:hAnsi="Times New Roman"/>
          <w:i/>
          <w:sz w:val="28"/>
          <w:szCs w:val="28"/>
        </w:rPr>
        <w:t xml:space="preserve">Мышкина З.П., </w:t>
      </w:r>
    </w:p>
    <w:p w:rsidR="00506D22" w:rsidRPr="00E606C5" w:rsidRDefault="00506D22" w:rsidP="00F14C24">
      <w:pPr>
        <w:spacing w:after="0" w:line="360" w:lineRule="auto"/>
        <w:ind w:firstLine="709"/>
        <w:jc w:val="right"/>
        <w:rPr>
          <w:rFonts w:ascii="Times New Roman" w:hAnsi="Times New Roman"/>
          <w:i/>
          <w:sz w:val="28"/>
          <w:szCs w:val="28"/>
        </w:rPr>
      </w:pPr>
      <w:r w:rsidRPr="00E606C5">
        <w:rPr>
          <w:rFonts w:ascii="Times New Roman" w:hAnsi="Times New Roman"/>
          <w:i/>
          <w:sz w:val="28"/>
          <w:szCs w:val="28"/>
        </w:rPr>
        <w:t xml:space="preserve">методист по здоровьесберегающим </w:t>
      </w:r>
    </w:p>
    <w:p w:rsidR="00506D22" w:rsidRPr="00F14C24" w:rsidRDefault="00506D22" w:rsidP="00F14C24">
      <w:pPr>
        <w:spacing w:after="0" w:line="360" w:lineRule="auto"/>
        <w:ind w:firstLine="709"/>
        <w:jc w:val="right"/>
        <w:rPr>
          <w:rFonts w:ascii="Times New Roman" w:hAnsi="Times New Roman"/>
          <w:b/>
          <w:sz w:val="28"/>
          <w:szCs w:val="28"/>
        </w:rPr>
      </w:pPr>
      <w:r w:rsidRPr="00E606C5">
        <w:rPr>
          <w:rFonts w:ascii="Times New Roman" w:hAnsi="Times New Roman"/>
          <w:i/>
          <w:sz w:val="28"/>
          <w:szCs w:val="28"/>
        </w:rPr>
        <w:t>технологиям МБОУ «ГЮЛ №86»</w:t>
      </w:r>
    </w:p>
    <w:p w:rsidR="00506D22" w:rsidRPr="00F14C24" w:rsidRDefault="00506D22" w:rsidP="00F14C24">
      <w:pPr>
        <w:spacing w:after="0" w:line="360" w:lineRule="auto"/>
        <w:ind w:firstLine="709"/>
        <w:jc w:val="both"/>
        <w:rPr>
          <w:rFonts w:ascii="Times New Roman" w:hAnsi="Times New Roman"/>
          <w:b/>
          <w:sz w:val="28"/>
          <w:szCs w:val="28"/>
        </w:rPr>
      </w:pPr>
    </w:p>
    <w:p w:rsidR="00506D22" w:rsidRPr="00F14C24" w:rsidRDefault="00506D22" w:rsidP="00F14C24">
      <w:pPr>
        <w:spacing w:after="0" w:line="360" w:lineRule="auto"/>
        <w:ind w:firstLine="709"/>
        <w:jc w:val="center"/>
        <w:rPr>
          <w:rFonts w:ascii="Times New Roman" w:hAnsi="Times New Roman"/>
          <w:b/>
          <w:sz w:val="28"/>
          <w:szCs w:val="28"/>
        </w:rPr>
      </w:pPr>
      <w:r w:rsidRPr="00F14C24">
        <w:rPr>
          <w:rFonts w:ascii="Times New Roman" w:hAnsi="Times New Roman"/>
          <w:b/>
          <w:sz w:val="28"/>
          <w:szCs w:val="28"/>
        </w:rPr>
        <w:t>Эффективная цветотерапия</w:t>
      </w:r>
    </w:p>
    <w:p w:rsidR="00506D22" w:rsidRPr="00F14C24" w:rsidRDefault="00506D22" w:rsidP="00F14C24">
      <w:pPr>
        <w:spacing w:after="0" w:line="360" w:lineRule="auto"/>
        <w:ind w:firstLine="709"/>
        <w:jc w:val="both"/>
        <w:rPr>
          <w:rFonts w:ascii="Times New Roman" w:hAnsi="Times New Roman"/>
          <w:sz w:val="28"/>
          <w:szCs w:val="28"/>
        </w:rPr>
      </w:pP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 xml:space="preserve"> Не слишком благозвучное для русского уха слово «Мандала» несет в себе весьма многоликое и загадочное значение.  Мандала — это сложная геометрическая фигура,  не простая, а настоящая энергетическая матрица. На Востоке эта фигура является священной. Что же таит в себе этот магический образ? </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 xml:space="preserve"> Слово «мандала» с санскрита переводится как «то, что окружает центр», или попросту «круг», «окружность». Эта фигура чаще всего представляет собой окружность, в которую вписан квадрат, а в него, в свою очередь, вписана еще одна окружность. Или любые другие рисунки, орнаменты, завитки, геометрические фигуры, расположенные симметрично. В буддизме и индуизме мандала создается в сопровождении определенных ритуалов. И ее изображение само по себе является объектом поклонения, символизируя собой Вселенную. Для чего это нужно  знать? — спросите вы. Наверное, никто не станет отрицать, что с помощью подсознания можно круто менять свою реальность, только вот не все умеют это делать. Так вот, сакральное изображение мандалы поможет вам работать с подсознанием. Наладить отношения со своим внутренним «я».</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Каждый такой рисунок содержит в себе сконцентрированную энергию. Во многих, не только буддийских, храмах стены и своды соборов украшены нарисованными мандалами. Иногда эти фигуры называют «застывшими молитвами». Когда человек рисует мандалу, он изображает свой внутренний мир в данный момент.  Основоположник аналитического направления в психологии, Карл Густав Юнг непрестанно прислушивался и анализировал свой внутренний мир. Он вел дневники, в которых записывал свои мысли, сновидения. Но самое интересное, что кроме словесных описаний, он еще рисовал различные круги (мандалы).</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Постепенно психолог понял, что эти самые окружности совершенно точно отражают его внутреннее состояние, а позднее сделал вывод, что сама «мандала» — это целостность (как он называл ее, «самость»), которая появляется тогда, когда все гармонично. Это самый мощный архетип, он часто присутствует в сновидениях. Это священное пространство, которое защищает центр и тесно перекликается с защитой центра человеческой личности (внутреннего «я») от внешних посягательств и выставления на показ. Это женская фигура — символ рождения новой жизни, материнства, а в широком смысле, символ всего мироздания в целом. В настоящее время изображение этих фигур широко используется в психотерапевтической практике и психодиагностике. Мандала переводится как "круг", "диск"- сакральный символ, используемый при медитации в буддизме, ритуальный предмет. Этот круг обозначает целую матрицу мироздания, гармонии с Вселенной. Это всеобъемлющий знак, который встречается в культуре всех народов. Мандалы могут быть как произведением искусства, так и формами, созданными самой природой. Рисунки в окружностях были обнаружены еще в древних цивилизациях и присутствуют в современном мире. Терапевтический эффект мандал доказан учеными. При регулярной работе с мандолой вы будете находиться в гармонии с окружающим миром, у вас снизится тревожность, поднимется настроение.</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В своей книге «Мандала: отражение самости» Сьюзан Финчер объясняет загадку сакрального значения фигуры круга, занимающей центральное место не только во всех культурах, но и в природе. То, из чего зарождается жизнь — яйцо, семя имеет округлую форму. Наша планета круглая, и даже атомы в клетках движутся по своим круговым орбитам. Получается, что человек несет в себе генетическую память восприятия окружности, заложенную еще во время нахождения в круглом материнском чреве.</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Считается, что создание мандалы выступает своеобразным проводником из мира ума в бесконечность подсознательного, помогает раскрыть собственную внутреннюю энергию. Почему мы пишем «создание», а не «рисование»? Потому что она может быть не только нарисованной. Примените немного фантазии, а лучше, спросите себя, какую мандалу хотелось бы создать вам? Может быть, это будет песочная или ягодная фигура, а возможно вам захочется сделать ее цветочной или выложить из шишек, желудей или каштанов. Можно даже сделать из крупы или вышить, сплести из ниток, бусин, бисера! Или просто нарисовать цветными карандашами, красками или фломастерами. Попробуйте и посмотрите, что у вас получится! Вовсе не обязательно быть хорошим художником, рисуйте или создавайте так, как подсказывает вам ваше внутренне «я». Знайте, все, что получится в итоге — идет от вашего сердца. Процесс создания мандалы и последующая медитация на нее оказывает следующие влияния: ваши внутренние блоки, страхи, негативные мысли и комплексы освободят вас (мысленно «влейте» их энергию в рисунок, посмотрите на него с любовью и отпустите, после чего сожгите его). Внутренний потенциал усилится, решение сложных ситуаций не заставит долго себя ждать. Спросите себя, что нужно сделать в той или иной ситуации. Прислушайтесь к вашему внутреннему «я» и идите по пути, который подсказывает сердце. Всё это  гармонизирует ваше общее психическое и физическое состояние. Просто разрешите себе расслабиться, отпустите мысли, займитесь медитацией. Это поможет в развитии интуиции; избавит от стрессов, окажет расслабляющее и релаксирующее действие. Считается, что создание мандалы — это один из древнейших методов концентрации энергии и работы с ней. Кроме того, это самый, пожалуй, простой, но очень эффективный метод для желающих заняться духовными практиками.</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Как бы невероятно это не звучало, но таким образом вы можете даже ускорять и претворять в жизнь исполнение ваших заветных желаний и заниматься самоизлечением.  Как это сделать на практике. Исполнение желаний. Подумайте о том, чего вы хотите, правильно сформулируйте желание, не используйте глаголы прошедшего или будущего времени, только настоящее. Как будто то, чего вы хотите у вас уже есть. Сконцентрируйтесь на образе желаемого, думайте о нем, представляйте. А теперь начинайте создавать мандалу, вложите в нее всю энергию вашего желания, а после — силу благодарности. Таких рисунков или поделок можно создать несколько для одного или разных желаний. Разместите их на видных местах, повесьте на стену, холодильник, шкаф дома, на работе над своим рабочим местом. Можете сфотографировать и поместить изображение на рабочем столе вашего компьютера или заставке мобильного телефона.</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Каждый раз, увидев, это изображение вы будете вновь и вновь концентрироваться на желаемом, черпая энергию для осуществления и ускоряя материализацию. Самоисцеление. Эта сакральная фигура может стать вашим личным оберегом, который вы сами можете создать для себя или приобрести готовый. С энергетической точки зрения, мандала — это символ слияния с космосом и вхождения в мир тонких вибраций. Во время медитации с рисунком, мысленно активируйте чакры, в области которых у вас возникает боль. Представляйте себе мандалу в форме распускающегося цветка, очищайте его лепестки от боли, негатива, загрязнений. Вчувствуйтесь в рисунок, растворитесь в нем. Для исцеления можно использовать метод, сходный со способом избавления от страхов, комплексов, негативных мыслей.</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Вложите в рисунок образ своей боли, отдайте эту энергию спонтанно создаваемому изображению, поблагодарите за то, что вы совершенно здоровы, посмотрите на рисунок с любовью и сожгите его. Это можно делать неоднократно для разных участков вашего тела, в которых вы испытываете недомогание. В наше время можно приобрести готовые книги для медитативного раскрашивания, обереги, картины, наклейки с мандалами в том числе и для детей. Создавайте свою мандалу, раскрашивайте, медитируйте, желаю вам здоровья и исполнения желаний.</w:t>
      </w:r>
    </w:p>
    <w:p w:rsidR="00506D22" w:rsidRPr="00F14C24" w:rsidRDefault="00506D22" w:rsidP="004F4A70">
      <w:pPr>
        <w:spacing w:after="0" w:line="360" w:lineRule="auto"/>
        <w:jc w:val="both"/>
        <w:rPr>
          <w:rFonts w:ascii="Times New Roman" w:hAnsi="Times New Roman"/>
          <w:sz w:val="28"/>
          <w:szCs w:val="28"/>
        </w:rPr>
      </w:pPr>
    </w:p>
    <w:p w:rsidR="00506D22" w:rsidRDefault="00506D22" w:rsidP="004F4A70">
      <w:pPr>
        <w:spacing w:line="360" w:lineRule="auto"/>
        <w:rPr>
          <w:rFonts w:ascii="Times New Roman" w:hAnsi="Times New Roman"/>
          <w:sz w:val="28"/>
          <w:szCs w:val="28"/>
        </w:rPr>
      </w:pPr>
    </w:p>
    <w:p w:rsidR="00506D22" w:rsidRPr="00E606C5" w:rsidRDefault="00506D22" w:rsidP="00F14C24">
      <w:pPr>
        <w:spacing w:line="360" w:lineRule="auto"/>
        <w:ind w:firstLine="709"/>
        <w:jc w:val="right"/>
        <w:rPr>
          <w:rFonts w:ascii="Times New Roman" w:hAnsi="Times New Roman"/>
          <w:i/>
          <w:sz w:val="28"/>
          <w:szCs w:val="28"/>
        </w:rPr>
      </w:pPr>
      <w:r w:rsidRPr="00E606C5">
        <w:rPr>
          <w:rFonts w:ascii="Times New Roman" w:hAnsi="Times New Roman"/>
          <w:i/>
          <w:sz w:val="28"/>
          <w:szCs w:val="28"/>
        </w:rPr>
        <w:t xml:space="preserve"> Осьминкина Ю. В.</w:t>
      </w:r>
    </w:p>
    <w:p w:rsidR="00506D22" w:rsidRPr="00E606C5" w:rsidRDefault="00506D22" w:rsidP="00F14C24">
      <w:pPr>
        <w:spacing w:line="360" w:lineRule="auto"/>
        <w:ind w:firstLine="709"/>
        <w:jc w:val="right"/>
        <w:rPr>
          <w:rFonts w:ascii="Times New Roman" w:hAnsi="Times New Roman"/>
          <w:i/>
          <w:sz w:val="28"/>
          <w:szCs w:val="28"/>
        </w:rPr>
      </w:pPr>
      <w:r w:rsidRPr="00E606C5">
        <w:rPr>
          <w:rFonts w:ascii="Times New Roman" w:hAnsi="Times New Roman"/>
          <w:i/>
          <w:sz w:val="28"/>
          <w:szCs w:val="28"/>
        </w:rPr>
        <w:t xml:space="preserve">учитель биологии, куратор волонтёрского отряда </w:t>
      </w:r>
    </w:p>
    <w:p w:rsidR="00506D22" w:rsidRPr="00E606C5" w:rsidRDefault="00506D22" w:rsidP="00F14C24">
      <w:pPr>
        <w:spacing w:line="360" w:lineRule="auto"/>
        <w:ind w:firstLine="709"/>
        <w:jc w:val="right"/>
        <w:rPr>
          <w:rFonts w:ascii="Times New Roman" w:hAnsi="Times New Roman"/>
          <w:i/>
          <w:sz w:val="28"/>
          <w:szCs w:val="28"/>
        </w:rPr>
      </w:pPr>
      <w:r w:rsidRPr="00E606C5">
        <w:rPr>
          <w:rFonts w:ascii="Times New Roman" w:hAnsi="Times New Roman"/>
          <w:i/>
          <w:sz w:val="28"/>
          <w:szCs w:val="28"/>
        </w:rPr>
        <w:t>школа № 68»</w:t>
      </w:r>
    </w:p>
    <w:p w:rsidR="00506D22" w:rsidRPr="00F14C24" w:rsidRDefault="00506D22" w:rsidP="00F14C24">
      <w:pPr>
        <w:pStyle w:val="NormalWeb"/>
        <w:spacing w:line="360" w:lineRule="auto"/>
        <w:ind w:firstLine="709"/>
        <w:jc w:val="center"/>
        <w:rPr>
          <w:rStyle w:val="Strong"/>
          <w:iCs/>
          <w:sz w:val="28"/>
          <w:szCs w:val="28"/>
        </w:rPr>
      </w:pPr>
      <w:r w:rsidRPr="00F14C24">
        <w:rPr>
          <w:rStyle w:val="Strong"/>
          <w:iCs/>
          <w:sz w:val="28"/>
          <w:szCs w:val="28"/>
        </w:rPr>
        <w:t>Социальный проект: Школа здоровья</w:t>
      </w:r>
    </w:p>
    <w:p w:rsidR="00506D22" w:rsidRPr="00F14C24" w:rsidRDefault="00506D22" w:rsidP="00F14C24">
      <w:pPr>
        <w:pStyle w:val="NormalWeb"/>
        <w:spacing w:line="360" w:lineRule="auto"/>
        <w:ind w:firstLine="709"/>
        <w:jc w:val="both"/>
        <w:rPr>
          <w:b/>
          <w:sz w:val="28"/>
          <w:szCs w:val="28"/>
        </w:rPr>
      </w:pPr>
      <w:r w:rsidRPr="00F14C24">
        <w:rPr>
          <w:rStyle w:val="Strong"/>
          <w:b w:val="0"/>
          <w:iCs/>
          <w:sz w:val="28"/>
          <w:szCs w:val="28"/>
        </w:rPr>
        <w:t xml:space="preserve">Состояние  здоровья Россиян в настоящий момент далеко от благополучного, особую тревогу вызывает ухудшение здоровья детей и подростков. </w:t>
      </w:r>
      <w:r w:rsidRPr="00F14C24">
        <w:rPr>
          <w:sz w:val="28"/>
          <w:szCs w:val="28"/>
        </w:rPr>
        <w:t xml:space="preserve">Около 75% детей дошкольного возраста имеют серьезные отклонения в уровне здоровья. Здоровые  дети среди школьников младших классов составляют 10-12%, а среди старших - всего 5%. Впервые за 40 лет врачи столкнулись с проблемой гипертонии юношей-подростков. Негативно влияют на здоровье детей нарушение основных требований режима дня. Школьники мало спят: у первоклассников, например, в 48-64% случаев дефицит ночного сна составляет полтора часа и более. </w:t>
      </w:r>
    </w:p>
    <w:p w:rsidR="00506D22" w:rsidRPr="00F14C24" w:rsidRDefault="00506D22" w:rsidP="00F14C24">
      <w:pPr>
        <w:tabs>
          <w:tab w:val="left" w:pos="540"/>
        </w:tabs>
        <w:spacing w:line="360" w:lineRule="auto"/>
        <w:ind w:firstLine="709"/>
        <w:jc w:val="both"/>
        <w:rPr>
          <w:rFonts w:ascii="Times New Roman" w:hAnsi="Times New Roman"/>
          <w:sz w:val="28"/>
          <w:szCs w:val="28"/>
        </w:rPr>
      </w:pPr>
      <w:r w:rsidRPr="00F14C24">
        <w:rPr>
          <w:rFonts w:ascii="Times New Roman" w:hAnsi="Times New Roman"/>
          <w:sz w:val="28"/>
          <w:szCs w:val="28"/>
        </w:rPr>
        <w:tab/>
        <w:t xml:space="preserve">Также в современном обществе очень активно ставится вопрос о проблемах социально – значимых заболеваний и употреблении психоактивных веществ в молодёжной среде. Необходимо научить школьника правильно оценивать поступающую информацию, сознательно делать свой выбор в конкретной ситуации, большую помощь в этом оказывают игровые методики, где не навязчиво объясняются проблемы и способы решения. </w:t>
      </w:r>
      <w:r w:rsidRPr="00F14C24">
        <w:rPr>
          <w:rFonts w:ascii="Times New Roman" w:hAnsi="Times New Roman"/>
          <w:bCs/>
          <w:iCs/>
          <w:sz w:val="28"/>
          <w:szCs w:val="28"/>
        </w:rPr>
        <w:t xml:space="preserve">Эту сложную социальную и общенациональную проблему необходимо решать на всех инстанциях: </w:t>
      </w:r>
      <w:r w:rsidRPr="00F14C24">
        <w:rPr>
          <w:rFonts w:ascii="Times New Roman" w:hAnsi="Times New Roman"/>
          <w:sz w:val="28"/>
          <w:szCs w:val="28"/>
        </w:rPr>
        <w:t xml:space="preserve">в семье, школе, на массовых мероприятиях, психологами, медиками и т.д. Одно из наиболее массовых направлений – это создание волонтёрских объединений, ведущих пропаганду здорового образа жизни. Подростки, включённые в эту работу, не только сами знакомятся с принципами ЗОЖ, но и проводят профилактические мероприятия среди сверстников, что является весьма эффективным методом. Во время проведения социальной акции «Школа здоровья» мы привлекаем внимание к социально – значимым  заболеваниям,  агитируем за здоровый образ жизни. Занятия проводятся волонтёрами и проходят на базе школы. </w:t>
      </w:r>
    </w:p>
    <w:p w:rsidR="00506D22" w:rsidRPr="00F14C24" w:rsidRDefault="00506D22" w:rsidP="00F14C24">
      <w:pPr>
        <w:tabs>
          <w:tab w:val="left" w:pos="540"/>
        </w:tabs>
        <w:spacing w:line="360" w:lineRule="auto"/>
        <w:ind w:firstLine="709"/>
        <w:jc w:val="both"/>
        <w:rPr>
          <w:rFonts w:ascii="Times New Roman" w:hAnsi="Times New Roman"/>
          <w:sz w:val="28"/>
          <w:szCs w:val="28"/>
        </w:rPr>
      </w:pPr>
      <w:r w:rsidRPr="00F14C24">
        <w:rPr>
          <w:rFonts w:ascii="Times New Roman" w:hAnsi="Times New Roman"/>
          <w:sz w:val="28"/>
          <w:szCs w:val="28"/>
        </w:rPr>
        <w:tab/>
        <w:t>Данный проект проводится на территории МБОУ «СОШ 68», охват учащихся с 3 по 9 класс (10 – 16 лет), а также в Городском и Республиканском Реабилитационных центрах.</w:t>
      </w:r>
    </w:p>
    <w:p w:rsidR="00506D22" w:rsidRPr="00F14C24" w:rsidRDefault="00506D22" w:rsidP="00F14C24">
      <w:pPr>
        <w:tabs>
          <w:tab w:val="left" w:pos="540"/>
        </w:tabs>
        <w:spacing w:line="360" w:lineRule="auto"/>
        <w:ind w:firstLine="709"/>
        <w:jc w:val="both"/>
        <w:rPr>
          <w:rFonts w:ascii="Times New Roman" w:hAnsi="Times New Roman"/>
          <w:sz w:val="28"/>
          <w:szCs w:val="28"/>
        </w:rPr>
      </w:pPr>
      <w:r w:rsidRPr="00F14C24">
        <w:rPr>
          <w:rFonts w:ascii="Times New Roman" w:hAnsi="Times New Roman"/>
          <w:sz w:val="28"/>
          <w:szCs w:val="28"/>
        </w:rPr>
        <w:t xml:space="preserve">Цели проекта: </w:t>
      </w:r>
    </w:p>
    <w:p w:rsidR="00506D22" w:rsidRPr="00F14C24" w:rsidRDefault="00506D22" w:rsidP="00F14C24">
      <w:pPr>
        <w:tabs>
          <w:tab w:val="left" w:pos="3405"/>
        </w:tabs>
        <w:spacing w:line="360" w:lineRule="auto"/>
        <w:ind w:firstLine="709"/>
        <w:jc w:val="both"/>
        <w:rPr>
          <w:rFonts w:ascii="Times New Roman" w:hAnsi="Times New Roman"/>
          <w:iCs/>
          <w:sz w:val="28"/>
          <w:szCs w:val="28"/>
        </w:rPr>
      </w:pPr>
      <w:r w:rsidRPr="00F14C24">
        <w:rPr>
          <w:rFonts w:ascii="Times New Roman" w:hAnsi="Times New Roman"/>
          <w:bCs/>
          <w:iCs/>
          <w:sz w:val="28"/>
          <w:szCs w:val="28"/>
        </w:rPr>
        <w:t xml:space="preserve">1. </w:t>
      </w:r>
      <w:r w:rsidRPr="00F14C24">
        <w:rPr>
          <w:rFonts w:ascii="Times New Roman" w:hAnsi="Times New Roman"/>
          <w:iCs/>
          <w:sz w:val="28"/>
          <w:szCs w:val="28"/>
        </w:rPr>
        <w:t>Формирование в молодёжной среде ценностей здорового образа жизни.</w:t>
      </w:r>
    </w:p>
    <w:p w:rsidR="00506D22" w:rsidRPr="00F14C24" w:rsidRDefault="00506D22" w:rsidP="00F14C24">
      <w:pPr>
        <w:tabs>
          <w:tab w:val="left" w:pos="3405"/>
        </w:tabs>
        <w:spacing w:line="360" w:lineRule="auto"/>
        <w:ind w:firstLine="709"/>
        <w:jc w:val="both"/>
        <w:rPr>
          <w:rFonts w:ascii="Times New Roman" w:hAnsi="Times New Roman"/>
          <w:iCs/>
          <w:sz w:val="28"/>
          <w:szCs w:val="28"/>
        </w:rPr>
      </w:pPr>
      <w:r w:rsidRPr="00F14C24">
        <w:rPr>
          <w:rFonts w:ascii="Times New Roman" w:hAnsi="Times New Roman"/>
          <w:iCs/>
          <w:sz w:val="28"/>
          <w:szCs w:val="28"/>
        </w:rPr>
        <w:t>2. Привлечение внимание учащихся к проблемам социально – значимых заболеваний и профилактика употребления психоактивных веществ в молодёжной среде через игровые формы деятельности.</w:t>
      </w:r>
    </w:p>
    <w:p w:rsidR="00506D22" w:rsidRPr="00F14C24" w:rsidRDefault="00506D22" w:rsidP="00F14C24">
      <w:pPr>
        <w:tabs>
          <w:tab w:val="left" w:pos="3405"/>
        </w:tabs>
        <w:spacing w:line="360" w:lineRule="auto"/>
        <w:ind w:firstLine="709"/>
        <w:jc w:val="both"/>
        <w:rPr>
          <w:rFonts w:ascii="Times New Roman" w:hAnsi="Times New Roman"/>
          <w:iCs/>
          <w:sz w:val="28"/>
          <w:szCs w:val="28"/>
        </w:rPr>
      </w:pPr>
      <w:r w:rsidRPr="00F14C24">
        <w:rPr>
          <w:rFonts w:ascii="Times New Roman" w:hAnsi="Times New Roman"/>
          <w:iCs/>
          <w:sz w:val="28"/>
          <w:szCs w:val="28"/>
        </w:rPr>
        <w:t xml:space="preserve">Срок реализации проекта: 15 февраля –  1 марта 2017г.г., продолжительность – 15 дней. </w:t>
      </w:r>
    </w:p>
    <w:p w:rsidR="00506D22" w:rsidRPr="00F14C24" w:rsidRDefault="00506D22" w:rsidP="00F14C24">
      <w:pPr>
        <w:tabs>
          <w:tab w:val="left" w:pos="3405"/>
        </w:tabs>
        <w:spacing w:line="360" w:lineRule="auto"/>
        <w:ind w:firstLine="709"/>
        <w:jc w:val="center"/>
        <w:rPr>
          <w:rFonts w:ascii="Times New Roman" w:hAnsi="Times New Roman"/>
          <w:b/>
          <w:iCs/>
          <w:sz w:val="28"/>
          <w:szCs w:val="28"/>
        </w:rPr>
      </w:pPr>
      <w:r w:rsidRPr="00F14C24">
        <w:rPr>
          <w:rFonts w:ascii="Times New Roman" w:hAnsi="Times New Roman"/>
          <w:b/>
          <w:iCs/>
          <w:sz w:val="28"/>
          <w:szCs w:val="28"/>
        </w:rPr>
        <w:t>ПЛАН РЕАЛИЗАЦИИ ПРОЕКТА:</w:t>
      </w:r>
    </w:p>
    <w:p w:rsidR="00506D22" w:rsidRPr="00F14C24" w:rsidRDefault="00506D22" w:rsidP="00F14C24">
      <w:pPr>
        <w:tabs>
          <w:tab w:val="left" w:pos="3405"/>
        </w:tabs>
        <w:spacing w:line="360" w:lineRule="auto"/>
        <w:ind w:firstLine="709"/>
        <w:jc w:val="both"/>
        <w:rPr>
          <w:rFonts w:ascii="Times New Roman" w:hAnsi="Times New Roman"/>
          <w:sz w:val="28"/>
          <w:szCs w:val="28"/>
        </w:rPr>
      </w:pPr>
      <w:r w:rsidRPr="00F14C24">
        <w:rPr>
          <w:rFonts w:ascii="Times New Roman" w:hAnsi="Times New Roman"/>
          <w:iCs/>
          <w:sz w:val="28"/>
          <w:szCs w:val="28"/>
        </w:rPr>
        <w:t xml:space="preserve">1. </w:t>
      </w:r>
      <w:r w:rsidRPr="00F14C24">
        <w:rPr>
          <w:rFonts w:ascii="Times New Roman" w:hAnsi="Times New Roman"/>
          <w:sz w:val="28"/>
          <w:szCs w:val="28"/>
        </w:rPr>
        <w:t>Открытие мероприятия. Социологический опрос «Моё здоровье». Мастер – класс: правильное дыхание;</w:t>
      </w:r>
    </w:p>
    <w:p w:rsidR="00506D22" w:rsidRPr="00F14C24" w:rsidRDefault="00506D22" w:rsidP="00F14C24">
      <w:pPr>
        <w:tabs>
          <w:tab w:val="left" w:pos="3405"/>
        </w:tabs>
        <w:spacing w:line="360" w:lineRule="auto"/>
        <w:ind w:firstLine="709"/>
        <w:jc w:val="both"/>
        <w:rPr>
          <w:rFonts w:ascii="Times New Roman" w:hAnsi="Times New Roman"/>
          <w:sz w:val="28"/>
          <w:szCs w:val="28"/>
        </w:rPr>
      </w:pPr>
      <w:r w:rsidRPr="00F14C24">
        <w:rPr>
          <w:rFonts w:ascii="Times New Roman" w:hAnsi="Times New Roman"/>
          <w:sz w:val="28"/>
          <w:szCs w:val="28"/>
        </w:rPr>
        <w:t>2. Городская научно – практическая конференция «Культура здорового образа жизни»;</w:t>
      </w:r>
    </w:p>
    <w:p w:rsidR="00506D22" w:rsidRPr="00F14C24" w:rsidRDefault="00506D22" w:rsidP="00F14C24">
      <w:pPr>
        <w:tabs>
          <w:tab w:val="left" w:pos="3405"/>
        </w:tabs>
        <w:spacing w:line="360" w:lineRule="auto"/>
        <w:ind w:firstLine="709"/>
        <w:jc w:val="both"/>
        <w:rPr>
          <w:rFonts w:ascii="Times New Roman" w:hAnsi="Times New Roman"/>
          <w:sz w:val="28"/>
          <w:szCs w:val="28"/>
        </w:rPr>
      </w:pPr>
      <w:r w:rsidRPr="00F14C24">
        <w:rPr>
          <w:rFonts w:ascii="Times New Roman" w:hAnsi="Times New Roman"/>
          <w:sz w:val="28"/>
          <w:szCs w:val="28"/>
        </w:rPr>
        <w:t xml:space="preserve">3. </w:t>
      </w:r>
      <w:r w:rsidRPr="00F14C24">
        <w:rPr>
          <w:rFonts w:ascii="Times New Roman" w:hAnsi="Times New Roman"/>
          <w:b/>
          <w:bCs/>
          <w:sz w:val="28"/>
          <w:szCs w:val="28"/>
        </w:rPr>
        <w:t xml:space="preserve">Уроки здоровья:  </w:t>
      </w:r>
      <w:r w:rsidRPr="00F14C24">
        <w:rPr>
          <w:rFonts w:ascii="Times New Roman" w:hAnsi="Times New Roman"/>
          <w:sz w:val="28"/>
          <w:szCs w:val="28"/>
        </w:rPr>
        <w:t>Чтобы день наш был в порядке – начинай его с зарядки!</w:t>
      </w:r>
    </w:p>
    <w:p w:rsidR="00506D22" w:rsidRPr="00F14C24" w:rsidRDefault="00506D22" w:rsidP="00F14C24">
      <w:pPr>
        <w:tabs>
          <w:tab w:val="left" w:pos="3405"/>
        </w:tabs>
        <w:spacing w:line="360" w:lineRule="auto"/>
        <w:ind w:firstLine="709"/>
        <w:jc w:val="both"/>
        <w:rPr>
          <w:rFonts w:ascii="Times New Roman" w:hAnsi="Times New Roman"/>
          <w:sz w:val="28"/>
          <w:szCs w:val="28"/>
        </w:rPr>
      </w:pPr>
      <w:r w:rsidRPr="00F14C24">
        <w:rPr>
          <w:rFonts w:ascii="Times New Roman" w:hAnsi="Times New Roman"/>
          <w:sz w:val="28"/>
          <w:szCs w:val="28"/>
        </w:rPr>
        <w:t>Позвоночник – причина всех бед (проверка правильности осанки и гибкости);</w:t>
      </w:r>
    </w:p>
    <w:p w:rsidR="00506D22" w:rsidRPr="00F14C24" w:rsidRDefault="00506D22" w:rsidP="00F14C24">
      <w:pPr>
        <w:tabs>
          <w:tab w:val="left" w:pos="3405"/>
        </w:tabs>
        <w:spacing w:line="360" w:lineRule="auto"/>
        <w:ind w:firstLine="709"/>
        <w:jc w:val="both"/>
        <w:rPr>
          <w:rFonts w:ascii="Times New Roman" w:hAnsi="Times New Roman"/>
          <w:sz w:val="28"/>
          <w:szCs w:val="28"/>
        </w:rPr>
      </w:pPr>
      <w:r w:rsidRPr="00F14C24">
        <w:rPr>
          <w:rFonts w:ascii="Times New Roman" w:hAnsi="Times New Roman"/>
          <w:sz w:val="28"/>
          <w:szCs w:val="28"/>
        </w:rPr>
        <w:t>4. Конкурсы: фотографий: «Я выбираю здоровье», агитплакатов. коллажей «Образ здорового человека», сочинений, стихов «Здоровая семья – счастливая семья»;</w:t>
      </w:r>
    </w:p>
    <w:p w:rsidR="00506D22" w:rsidRPr="00F14C24" w:rsidRDefault="00506D22" w:rsidP="00F14C24">
      <w:pPr>
        <w:tabs>
          <w:tab w:val="left" w:pos="3405"/>
        </w:tabs>
        <w:spacing w:line="360" w:lineRule="auto"/>
        <w:ind w:firstLine="709"/>
        <w:jc w:val="both"/>
        <w:rPr>
          <w:rFonts w:ascii="Times New Roman" w:hAnsi="Times New Roman"/>
          <w:sz w:val="28"/>
          <w:szCs w:val="28"/>
        </w:rPr>
      </w:pPr>
      <w:r w:rsidRPr="00F14C24">
        <w:rPr>
          <w:rFonts w:ascii="Times New Roman" w:hAnsi="Times New Roman"/>
          <w:sz w:val="28"/>
          <w:szCs w:val="28"/>
        </w:rPr>
        <w:t>5. Тропа здоровья. Квест;</w:t>
      </w:r>
    </w:p>
    <w:p w:rsidR="00506D22" w:rsidRPr="00F14C24" w:rsidRDefault="00506D22" w:rsidP="00F14C24">
      <w:pPr>
        <w:tabs>
          <w:tab w:val="left" w:pos="3405"/>
        </w:tabs>
        <w:spacing w:line="360" w:lineRule="auto"/>
        <w:ind w:firstLine="709"/>
        <w:jc w:val="both"/>
        <w:rPr>
          <w:rFonts w:ascii="Times New Roman" w:hAnsi="Times New Roman"/>
          <w:sz w:val="28"/>
          <w:szCs w:val="28"/>
        </w:rPr>
      </w:pPr>
      <w:r w:rsidRPr="00F14C24">
        <w:rPr>
          <w:rFonts w:ascii="Times New Roman" w:hAnsi="Times New Roman"/>
          <w:sz w:val="28"/>
          <w:szCs w:val="28"/>
        </w:rPr>
        <w:t>6. Экскурсия в ИГМА: ПАВ и здоровье потомства;</w:t>
      </w:r>
    </w:p>
    <w:p w:rsidR="00506D22" w:rsidRPr="00F14C24" w:rsidRDefault="00506D22" w:rsidP="00F14C24">
      <w:pPr>
        <w:tabs>
          <w:tab w:val="left" w:pos="3405"/>
        </w:tabs>
        <w:spacing w:line="360" w:lineRule="auto"/>
        <w:ind w:firstLine="709"/>
        <w:jc w:val="both"/>
        <w:rPr>
          <w:rFonts w:ascii="Times New Roman" w:hAnsi="Times New Roman"/>
          <w:bCs/>
          <w:sz w:val="28"/>
          <w:szCs w:val="28"/>
        </w:rPr>
      </w:pPr>
      <w:r w:rsidRPr="00F14C24">
        <w:rPr>
          <w:rFonts w:ascii="Times New Roman" w:hAnsi="Times New Roman"/>
          <w:sz w:val="28"/>
          <w:szCs w:val="28"/>
        </w:rPr>
        <w:t xml:space="preserve">7. </w:t>
      </w:r>
      <w:r w:rsidRPr="00F14C24">
        <w:rPr>
          <w:rFonts w:ascii="Times New Roman" w:hAnsi="Times New Roman"/>
          <w:bCs/>
          <w:sz w:val="28"/>
          <w:szCs w:val="28"/>
        </w:rPr>
        <w:t>Игровой клуб (игровая программа о проблемах употребления ПАВ);</w:t>
      </w:r>
    </w:p>
    <w:p w:rsidR="00506D22" w:rsidRPr="00F14C24" w:rsidRDefault="00506D22" w:rsidP="00F14C24">
      <w:pPr>
        <w:tabs>
          <w:tab w:val="left" w:pos="3405"/>
        </w:tabs>
        <w:spacing w:line="360" w:lineRule="auto"/>
        <w:ind w:firstLine="709"/>
        <w:jc w:val="both"/>
        <w:rPr>
          <w:rFonts w:ascii="Times New Roman" w:hAnsi="Times New Roman"/>
          <w:bCs/>
          <w:sz w:val="28"/>
          <w:szCs w:val="28"/>
        </w:rPr>
      </w:pPr>
      <w:r w:rsidRPr="00F14C24">
        <w:rPr>
          <w:rFonts w:ascii="Times New Roman" w:hAnsi="Times New Roman"/>
          <w:bCs/>
          <w:sz w:val="28"/>
          <w:szCs w:val="28"/>
        </w:rPr>
        <w:t>8. Экскурсия в Центр охраны здоровья и репродукции;</w:t>
      </w:r>
    </w:p>
    <w:p w:rsidR="00506D22" w:rsidRPr="00F14C24" w:rsidRDefault="00506D22" w:rsidP="00F14C24">
      <w:pPr>
        <w:tabs>
          <w:tab w:val="left" w:pos="3405"/>
        </w:tabs>
        <w:spacing w:line="360" w:lineRule="auto"/>
        <w:ind w:firstLine="709"/>
        <w:jc w:val="both"/>
        <w:rPr>
          <w:rFonts w:ascii="Times New Roman" w:hAnsi="Times New Roman"/>
          <w:bCs/>
          <w:sz w:val="28"/>
          <w:szCs w:val="28"/>
        </w:rPr>
      </w:pPr>
      <w:r w:rsidRPr="00F14C24">
        <w:rPr>
          <w:rFonts w:ascii="Times New Roman" w:hAnsi="Times New Roman"/>
          <w:bCs/>
          <w:sz w:val="28"/>
          <w:szCs w:val="28"/>
        </w:rPr>
        <w:t>9. Флешмобы «Танцуй везде» и «Яблоко»;</w:t>
      </w:r>
    </w:p>
    <w:p w:rsidR="00506D22" w:rsidRPr="00F14C24" w:rsidRDefault="00506D22" w:rsidP="00F14C24">
      <w:pPr>
        <w:tabs>
          <w:tab w:val="left" w:pos="3405"/>
        </w:tabs>
        <w:spacing w:line="360" w:lineRule="auto"/>
        <w:ind w:firstLine="709"/>
        <w:jc w:val="both"/>
        <w:rPr>
          <w:rFonts w:ascii="Times New Roman" w:hAnsi="Times New Roman"/>
          <w:bCs/>
          <w:sz w:val="28"/>
          <w:szCs w:val="28"/>
        </w:rPr>
      </w:pPr>
      <w:r w:rsidRPr="00F14C24">
        <w:rPr>
          <w:rFonts w:ascii="Times New Roman" w:hAnsi="Times New Roman"/>
          <w:bCs/>
          <w:sz w:val="28"/>
          <w:szCs w:val="28"/>
        </w:rPr>
        <w:t>10. Интерактивная экскурсия о вреде курения;</w:t>
      </w:r>
    </w:p>
    <w:p w:rsidR="00506D22" w:rsidRPr="00F14C24" w:rsidRDefault="00506D22" w:rsidP="00F14C24">
      <w:pPr>
        <w:tabs>
          <w:tab w:val="left" w:pos="3405"/>
        </w:tabs>
        <w:spacing w:line="360" w:lineRule="auto"/>
        <w:ind w:firstLine="709"/>
        <w:jc w:val="both"/>
        <w:rPr>
          <w:rFonts w:ascii="Times New Roman" w:hAnsi="Times New Roman"/>
          <w:bCs/>
          <w:sz w:val="28"/>
          <w:szCs w:val="28"/>
        </w:rPr>
      </w:pPr>
      <w:r w:rsidRPr="00F14C24">
        <w:rPr>
          <w:rFonts w:ascii="Times New Roman" w:hAnsi="Times New Roman"/>
          <w:bCs/>
          <w:sz w:val="28"/>
          <w:szCs w:val="28"/>
        </w:rPr>
        <w:t>11. Посещение мастер – классов в фитнес – клубе «Чемпион» и «Аксион»;</w:t>
      </w:r>
    </w:p>
    <w:p w:rsidR="00506D22" w:rsidRPr="00F14C24" w:rsidRDefault="00506D22" w:rsidP="00F14C24">
      <w:pPr>
        <w:tabs>
          <w:tab w:val="left" w:pos="3405"/>
        </w:tabs>
        <w:spacing w:line="360" w:lineRule="auto"/>
        <w:ind w:firstLine="709"/>
        <w:jc w:val="both"/>
        <w:rPr>
          <w:rFonts w:ascii="Times New Roman" w:hAnsi="Times New Roman"/>
          <w:bCs/>
          <w:sz w:val="28"/>
          <w:szCs w:val="28"/>
        </w:rPr>
      </w:pPr>
      <w:r w:rsidRPr="00F14C24">
        <w:rPr>
          <w:rFonts w:ascii="Times New Roman" w:hAnsi="Times New Roman"/>
          <w:bCs/>
          <w:sz w:val="28"/>
          <w:szCs w:val="28"/>
        </w:rPr>
        <w:t>11. Посещение ГРЦ и РРЦ с игровой программой «Про здоровье» и творческой мастерской;</w:t>
      </w:r>
    </w:p>
    <w:p w:rsidR="00506D22" w:rsidRPr="00F14C24" w:rsidRDefault="00506D22" w:rsidP="00F14C24">
      <w:pPr>
        <w:tabs>
          <w:tab w:val="left" w:pos="3405"/>
        </w:tabs>
        <w:spacing w:line="360" w:lineRule="auto"/>
        <w:ind w:firstLine="709"/>
        <w:jc w:val="both"/>
        <w:rPr>
          <w:rFonts w:ascii="Times New Roman" w:hAnsi="Times New Roman"/>
          <w:bCs/>
          <w:sz w:val="28"/>
          <w:szCs w:val="28"/>
        </w:rPr>
      </w:pPr>
      <w:r w:rsidRPr="00F14C24">
        <w:rPr>
          <w:rFonts w:ascii="Times New Roman" w:hAnsi="Times New Roman"/>
          <w:bCs/>
          <w:sz w:val="28"/>
          <w:szCs w:val="28"/>
        </w:rPr>
        <w:t xml:space="preserve">12. Оформление отчёта, фотовыставки. Освещение мероприятия в СМИ: школьной газете и Республиканской волонтёрской газете «ЖИВИ». </w:t>
      </w:r>
    </w:p>
    <w:p w:rsidR="00506D22" w:rsidRPr="00F14C24" w:rsidRDefault="00506D22" w:rsidP="00F14C24">
      <w:pPr>
        <w:tabs>
          <w:tab w:val="left" w:pos="540"/>
        </w:tabs>
        <w:spacing w:line="360" w:lineRule="auto"/>
        <w:ind w:firstLine="709"/>
        <w:jc w:val="both"/>
        <w:rPr>
          <w:rFonts w:ascii="Times New Roman" w:hAnsi="Times New Roman"/>
          <w:b/>
          <w:sz w:val="28"/>
          <w:szCs w:val="28"/>
        </w:rPr>
      </w:pPr>
      <w:r w:rsidRPr="00F14C24">
        <w:rPr>
          <w:rFonts w:ascii="Times New Roman" w:hAnsi="Times New Roman"/>
          <w:b/>
          <w:sz w:val="28"/>
          <w:szCs w:val="28"/>
        </w:rPr>
        <w:t>Партнёры проекта:</w:t>
      </w:r>
    </w:p>
    <w:p w:rsidR="00506D22" w:rsidRPr="00F14C24" w:rsidRDefault="00506D22" w:rsidP="00F14C24">
      <w:pPr>
        <w:tabs>
          <w:tab w:val="left" w:pos="3405"/>
        </w:tabs>
        <w:spacing w:line="360" w:lineRule="auto"/>
        <w:ind w:firstLine="709"/>
        <w:jc w:val="both"/>
        <w:rPr>
          <w:rFonts w:ascii="Times New Roman" w:hAnsi="Times New Roman"/>
          <w:sz w:val="28"/>
          <w:szCs w:val="28"/>
        </w:rPr>
      </w:pPr>
      <w:r w:rsidRPr="00F14C24">
        <w:rPr>
          <w:rFonts w:ascii="Times New Roman" w:hAnsi="Times New Roman"/>
          <w:sz w:val="28"/>
          <w:szCs w:val="28"/>
        </w:rPr>
        <w:t>1. ООО «Интересная наука» г. Челябинск;  (проведение интерактивной экскурсии)</w:t>
      </w:r>
    </w:p>
    <w:p w:rsidR="00506D22" w:rsidRPr="00F14C24" w:rsidRDefault="00506D22" w:rsidP="00F14C24">
      <w:pPr>
        <w:tabs>
          <w:tab w:val="left" w:pos="3405"/>
        </w:tabs>
        <w:spacing w:line="360" w:lineRule="auto"/>
        <w:ind w:firstLine="709"/>
        <w:jc w:val="both"/>
        <w:rPr>
          <w:rFonts w:ascii="Times New Roman" w:hAnsi="Times New Roman"/>
          <w:sz w:val="28"/>
          <w:szCs w:val="28"/>
        </w:rPr>
      </w:pPr>
      <w:r w:rsidRPr="00F14C24">
        <w:rPr>
          <w:rFonts w:ascii="Times New Roman" w:hAnsi="Times New Roman"/>
          <w:sz w:val="28"/>
          <w:szCs w:val="28"/>
        </w:rPr>
        <w:t>2. Ижевская Государственная Медицинская Академия; (проведение экскурсии)</w:t>
      </w:r>
    </w:p>
    <w:p w:rsidR="00506D22" w:rsidRPr="00F14C24" w:rsidRDefault="00506D22" w:rsidP="00F14C24">
      <w:pPr>
        <w:tabs>
          <w:tab w:val="left" w:pos="3405"/>
        </w:tabs>
        <w:spacing w:line="360" w:lineRule="auto"/>
        <w:ind w:firstLine="709"/>
        <w:jc w:val="both"/>
        <w:rPr>
          <w:rFonts w:ascii="Times New Roman" w:hAnsi="Times New Roman"/>
          <w:sz w:val="28"/>
          <w:szCs w:val="28"/>
        </w:rPr>
      </w:pPr>
      <w:r w:rsidRPr="00F14C24">
        <w:rPr>
          <w:rFonts w:ascii="Times New Roman" w:hAnsi="Times New Roman"/>
          <w:sz w:val="28"/>
          <w:szCs w:val="28"/>
        </w:rPr>
        <w:t>3. Фитнес – клуб «Чемпион» (организация экскурсии и мастер – классов)</w:t>
      </w:r>
    </w:p>
    <w:p w:rsidR="00506D22" w:rsidRPr="00F14C24" w:rsidRDefault="00506D22" w:rsidP="00F14C24">
      <w:pPr>
        <w:tabs>
          <w:tab w:val="left" w:pos="3405"/>
        </w:tabs>
        <w:spacing w:line="360" w:lineRule="auto"/>
        <w:ind w:firstLine="709"/>
        <w:jc w:val="both"/>
        <w:rPr>
          <w:rFonts w:ascii="Times New Roman" w:hAnsi="Times New Roman"/>
          <w:sz w:val="28"/>
          <w:szCs w:val="28"/>
        </w:rPr>
      </w:pPr>
      <w:r w:rsidRPr="00F14C24">
        <w:rPr>
          <w:rFonts w:ascii="Times New Roman" w:hAnsi="Times New Roman"/>
          <w:sz w:val="28"/>
          <w:szCs w:val="28"/>
        </w:rPr>
        <w:t>4. Республиканская газета «ЖИВИ» (публикация материалов)</w:t>
      </w:r>
    </w:p>
    <w:p w:rsidR="00506D22" w:rsidRPr="00F14C24" w:rsidRDefault="00506D22" w:rsidP="00F14C24">
      <w:pPr>
        <w:tabs>
          <w:tab w:val="left" w:pos="3405"/>
        </w:tabs>
        <w:spacing w:line="360" w:lineRule="auto"/>
        <w:ind w:firstLine="709"/>
        <w:jc w:val="both"/>
        <w:rPr>
          <w:rFonts w:ascii="Times New Roman" w:hAnsi="Times New Roman"/>
          <w:sz w:val="28"/>
          <w:szCs w:val="28"/>
        </w:rPr>
      </w:pPr>
      <w:r w:rsidRPr="00F14C24">
        <w:rPr>
          <w:rFonts w:ascii="Times New Roman" w:hAnsi="Times New Roman"/>
          <w:sz w:val="28"/>
          <w:szCs w:val="28"/>
        </w:rPr>
        <w:t>5. Молодёжная организация «Утро РСМ» (организация Академии волонтёров)</w:t>
      </w:r>
    </w:p>
    <w:p w:rsidR="00506D22" w:rsidRPr="00F14C24" w:rsidRDefault="00506D22" w:rsidP="00F14C24">
      <w:pPr>
        <w:tabs>
          <w:tab w:val="left" w:pos="3405"/>
        </w:tabs>
        <w:spacing w:line="360" w:lineRule="auto"/>
        <w:ind w:firstLine="709"/>
        <w:jc w:val="both"/>
        <w:rPr>
          <w:rFonts w:ascii="Times New Roman" w:hAnsi="Times New Roman"/>
          <w:bCs/>
          <w:sz w:val="28"/>
          <w:szCs w:val="28"/>
        </w:rPr>
      </w:pPr>
      <w:r w:rsidRPr="00F14C24">
        <w:rPr>
          <w:rFonts w:ascii="Times New Roman" w:hAnsi="Times New Roman"/>
          <w:sz w:val="28"/>
          <w:szCs w:val="28"/>
        </w:rPr>
        <w:t xml:space="preserve">6. Центр </w:t>
      </w:r>
      <w:r w:rsidRPr="00F14C24">
        <w:rPr>
          <w:rFonts w:ascii="Times New Roman" w:hAnsi="Times New Roman"/>
          <w:bCs/>
          <w:sz w:val="28"/>
          <w:szCs w:val="28"/>
        </w:rPr>
        <w:t>охраны здоровья и репродукции (экскурсия, беседа)</w:t>
      </w:r>
    </w:p>
    <w:p w:rsidR="00506D22" w:rsidRPr="00F14C24" w:rsidRDefault="00506D22" w:rsidP="00F14C24">
      <w:pPr>
        <w:tabs>
          <w:tab w:val="left" w:pos="3405"/>
        </w:tabs>
        <w:spacing w:line="360" w:lineRule="auto"/>
        <w:ind w:firstLine="709"/>
        <w:jc w:val="both"/>
        <w:rPr>
          <w:rFonts w:ascii="Times New Roman" w:hAnsi="Times New Roman"/>
          <w:b/>
          <w:bCs/>
          <w:sz w:val="28"/>
          <w:szCs w:val="28"/>
        </w:rPr>
      </w:pPr>
      <w:r w:rsidRPr="00F14C24">
        <w:rPr>
          <w:rFonts w:ascii="Times New Roman" w:hAnsi="Times New Roman"/>
          <w:b/>
          <w:bCs/>
          <w:sz w:val="28"/>
          <w:szCs w:val="28"/>
        </w:rPr>
        <w:t>Ожидаемые результаты:</w:t>
      </w:r>
    </w:p>
    <w:p w:rsidR="00506D22" w:rsidRPr="00F14C24" w:rsidRDefault="00506D22" w:rsidP="00F14C24">
      <w:pPr>
        <w:tabs>
          <w:tab w:val="left" w:pos="3405"/>
        </w:tabs>
        <w:spacing w:line="360" w:lineRule="auto"/>
        <w:ind w:firstLine="709"/>
        <w:jc w:val="both"/>
        <w:rPr>
          <w:rFonts w:ascii="Times New Roman" w:hAnsi="Times New Roman"/>
          <w:sz w:val="28"/>
          <w:szCs w:val="28"/>
        </w:rPr>
      </w:pPr>
      <w:r w:rsidRPr="00F14C24">
        <w:rPr>
          <w:rFonts w:ascii="Times New Roman" w:hAnsi="Times New Roman"/>
          <w:b/>
          <w:bCs/>
          <w:sz w:val="28"/>
          <w:szCs w:val="28"/>
        </w:rPr>
        <w:t xml:space="preserve">Количественные: </w:t>
      </w:r>
      <w:r w:rsidRPr="00F14C24">
        <w:rPr>
          <w:rFonts w:ascii="Times New Roman" w:hAnsi="Times New Roman"/>
          <w:bCs/>
          <w:sz w:val="28"/>
          <w:szCs w:val="28"/>
        </w:rPr>
        <w:t xml:space="preserve">участвовали в реализации проекта, мероприятиях, мастер – классах – 700 учащихся школы 68, а также 42 воспитанника </w:t>
      </w:r>
      <w:r w:rsidRPr="00F14C24">
        <w:rPr>
          <w:rFonts w:ascii="Times New Roman" w:hAnsi="Times New Roman"/>
          <w:sz w:val="28"/>
          <w:szCs w:val="28"/>
        </w:rPr>
        <w:t>Городского и Республиканского Реабилитационных центров.</w:t>
      </w:r>
    </w:p>
    <w:p w:rsidR="00506D22" w:rsidRPr="00F14C24" w:rsidRDefault="00506D22" w:rsidP="00F14C24">
      <w:pPr>
        <w:tabs>
          <w:tab w:val="left" w:pos="3405"/>
        </w:tabs>
        <w:spacing w:line="360" w:lineRule="auto"/>
        <w:ind w:firstLine="709"/>
        <w:jc w:val="both"/>
        <w:rPr>
          <w:rFonts w:ascii="Times New Roman" w:hAnsi="Times New Roman"/>
          <w:sz w:val="28"/>
          <w:szCs w:val="28"/>
        </w:rPr>
      </w:pPr>
      <w:r w:rsidRPr="00F14C24">
        <w:rPr>
          <w:rFonts w:ascii="Times New Roman" w:hAnsi="Times New Roman"/>
          <w:b/>
          <w:sz w:val="28"/>
          <w:szCs w:val="28"/>
        </w:rPr>
        <w:t>Качественные показатели:</w:t>
      </w:r>
      <w:r w:rsidRPr="00F14C24">
        <w:rPr>
          <w:rFonts w:ascii="Times New Roman" w:hAnsi="Times New Roman"/>
          <w:sz w:val="28"/>
          <w:szCs w:val="28"/>
        </w:rPr>
        <w:t xml:space="preserve"> активное участие в мероприятии, заинтересованность в экскурсиях, проектах, положительные отзывы о проекте. Благодарственные письма, защита проекта на конкурсе «Лучший социальный проект города», обмен опытом с кураторами отрядов и завучами школ города.</w:t>
      </w:r>
    </w:p>
    <w:p w:rsidR="00506D22" w:rsidRPr="00F14C24" w:rsidRDefault="00506D22" w:rsidP="00F14C24">
      <w:pPr>
        <w:tabs>
          <w:tab w:val="left" w:pos="540"/>
        </w:tabs>
        <w:spacing w:line="360" w:lineRule="auto"/>
        <w:ind w:firstLine="709"/>
        <w:jc w:val="center"/>
        <w:rPr>
          <w:rFonts w:ascii="Times New Roman" w:hAnsi="Times New Roman"/>
          <w:b/>
          <w:sz w:val="28"/>
          <w:szCs w:val="28"/>
        </w:rPr>
      </w:pPr>
      <w:r w:rsidRPr="00F14C24">
        <w:rPr>
          <w:rFonts w:ascii="Times New Roman" w:hAnsi="Times New Roman"/>
          <w:b/>
          <w:sz w:val="28"/>
          <w:szCs w:val="28"/>
        </w:rPr>
        <w:t>Предполагаемые результаты и их социальная значимость.</w:t>
      </w:r>
    </w:p>
    <w:p w:rsidR="00506D22" w:rsidRPr="00F14C24" w:rsidRDefault="00506D22" w:rsidP="00F14C24">
      <w:pPr>
        <w:tabs>
          <w:tab w:val="left" w:pos="3405"/>
        </w:tabs>
        <w:spacing w:line="360" w:lineRule="auto"/>
        <w:ind w:firstLine="709"/>
        <w:jc w:val="both"/>
        <w:rPr>
          <w:rFonts w:ascii="Times New Roman" w:hAnsi="Times New Roman"/>
          <w:sz w:val="28"/>
          <w:szCs w:val="28"/>
        </w:rPr>
      </w:pPr>
      <w:r w:rsidRPr="00F14C24">
        <w:rPr>
          <w:rFonts w:ascii="Times New Roman" w:hAnsi="Times New Roman"/>
          <w:sz w:val="28"/>
          <w:szCs w:val="28"/>
        </w:rPr>
        <w:t>1. Формирование позитивного отношения молодёжи к здоровому образу жизни;</w:t>
      </w:r>
    </w:p>
    <w:p w:rsidR="00506D22" w:rsidRPr="00F14C24" w:rsidRDefault="00506D22" w:rsidP="00F14C24">
      <w:pPr>
        <w:tabs>
          <w:tab w:val="left" w:pos="3405"/>
        </w:tabs>
        <w:spacing w:line="360" w:lineRule="auto"/>
        <w:ind w:firstLine="709"/>
        <w:jc w:val="both"/>
        <w:rPr>
          <w:rFonts w:ascii="Times New Roman" w:hAnsi="Times New Roman"/>
          <w:iCs/>
          <w:sz w:val="28"/>
          <w:szCs w:val="28"/>
        </w:rPr>
      </w:pPr>
      <w:r w:rsidRPr="00F14C24">
        <w:rPr>
          <w:rFonts w:ascii="Times New Roman" w:hAnsi="Times New Roman"/>
          <w:sz w:val="28"/>
          <w:szCs w:val="28"/>
        </w:rPr>
        <w:t xml:space="preserve">2. </w:t>
      </w:r>
      <w:r w:rsidRPr="00F14C24">
        <w:rPr>
          <w:rFonts w:ascii="Times New Roman" w:hAnsi="Times New Roman"/>
          <w:iCs/>
          <w:sz w:val="28"/>
          <w:szCs w:val="28"/>
        </w:rPr>
        <w:t>Привлечение внимание учащихся к проблемам социально – значимых заболеваний и профилактика употребления психоактивных веществ в молодёжной среде через игровые формы деятельности.</w:t>
      </w:r>
    </w:p>
    <w:p w:rsidR="00506D22" w:rsidRPr="00F14C24" w:rsidRDefault="00506D22" w:rsidP="00F14C24">
      <w:pPr>
        <w:tabs>
          <w:tab w:val="left" w:pos="3405"/>
        </w:tabs>
        <w:spacing w:line="360" w:lineRule="auto"/>
        <w:ind w:firstLine="709"/>
        <w:jc w:val="both"/>
        <w:rPr>
          <w:rFonts w:ascii="Times New Roman" w:hAnsi="Times New Roman"/>
          <w:iCs/>
          <w:sz w:val="28"/>
          <w:szCs w:val="28"/>
        </w:rPr>
      </w:pPr>
      <w:r w:rsidRPr="00F14C24">
        <w:rPr>
          <w:rFonts w:ascii="Times New Roman" w:hAnsi="Times New Roman"/>
          <w:iCs/>
          <w:sz w:val="28"/>
          <w:szCs w:val="28"/>
        </w:rPr>
        <w:t>3. Создание    условий    для    проявления    и    раскрытия творческих     способностей      участников       учебно-воспитательного   процесса   через   интеллектуальную, физическую,  общественную,      творческую      виды деятельности,     учитывая     возрастные     особенности учащихся;</w:t>
      </w:r>
    </w:p>
    <w:p w:rsidR="00506D22" w:rsidRPr="00F14C24" w:rsidRDefault="00506D22" w:rsidP="00F14C24">
      <w:pPr>
        <w:tabs>
          <w:tab w:val="left" w:pos="3405"/>
        </w:tabs>
        <w:spacing w:line="360" w:lineRule="auto"/>
        <w:ind w:firstLine="709"/>
        <w:jc w:val="both"/>
        <w:rPr>
          <w:rFonts w:ascii="Times New Roman" w:hAnsi="Times New Roman"/>
          <w:iCs/>
          <w:sz w:val="28"/>
          <w:szCs w:val="28"/>
        </w:rPr>
      </w:pPr>
      <w:r w:rsidRPr="00F14C24">
        <w:rPr>
          <w:rFonts w:ascii="Times New Roman" w:hAnsi="Times New Roman"/>
          <w:iCs/>
          <w:sz w:val="28"/>
          <w:szCs w:val="28"/>
        </w:rPr>
        <w:t>4. Формирование в молодёжной среде ценностей здорового образа жизни.</w:t>
      </w:r>
    </w:p>
    <w:p w:rsidR="00506D22" w:rsidRPr="00E606C5" w:rsidRDefault="00506D22" w:rsidP="00F14C24">
      <w:pPr>
        <w:spacing w:line="360" w:lineRule="auto"/>
        <w:ind w:firstLine="709"/>
        <w:jc w:val="right"/>
        <w:rPr>
          <w:rFonts w:ascii="Times New Roman" w:hAnsi="Times New Roman"/>
          <w:i/>
          <w:color w:val="000000"/>
          <w:sz w:val="28"/>
          <w:szCs w:val="28"/>
          <w:shd w:val="clear" w:color="auto" w:fill="FFFFFF"/>
        </w:rPr>
      </w:pPr>
      <w:r w:rsidRPr="00E606C5">
        <w:rPr>
          <w:rFonts w:ascii="Times New Roman" w:hAnsi="Times New Roman"/>
          <w:i/>
          <w:color w:val="000000"/>
          <w:sz w:val="28"/>
          <w:szCs w:val="28"/>
          <w:shd w:val="clear" w:color="auto" w:fill="FFFFFF"/>
        </w:rPr>
        <w:t>Прибыльщикова С. А.</w:t>
      </w:r>
      <w:r>
        <w:rPr>
          <w:rFonts w:ascii="Times New Roman" w:hAnsi="Times New Roman"/>
          <w:i/>
          <w:color w:val="000000"/>
          <w:sz w:val="28"/>
          <w:szCs w:val="28"/>
          <w:shd w:val="clear" w:color="auto" w:fill="FFFFFF"/>
        </w:rPr>
        <w:t>,</w:t>
      </w:r>
    </w:p>
    <w:p w:rsidR="00506D22" w:rsidRPr="00E606C5" w:rsidRDefault="00506D22" w:rsidP="00F14C24">
      <w:pPr>
        <w:spacing w:line="360" w:lineRule="auto"/>
        <w:ind w:firstLine="709"/>
        <w:jc w:val="right"/>
        <w:rPr>
          <w:rFonts w:ascii="Times New Roman" w:hAnsi="Times New Roman"/>
          <w:i/>
          <w:color w:val="000000"/>
          <w:sz w:val="28"/>
          <w:szCs w:val="28"/>
          <w:shd w:val="clear" w:color="auto" w:fill="FFFFFF"/>
        </w:rPr>
      </w:pPr>
      <w:r>
        <w:rPr>
          <w:rFonts w:ascii="Times New Roman" w:hAnsi="Times New Roman"/>
          <w:i/>
          <w:color w:val="000000"/>
          <w:sz w:val="28"/>
          <w:szCs w:val="28"/>
          <w:shd w:val="clear" w:color="auto" w:fill="FFFFFF"/>
        </w:rPr>
        <w:t>п</w:t>
      </w:r>
      <w:r w:rsidRPr="00E606C5">
        <w:rPr>
          <w:rFonts w:ascii="Times New Roman" w:hAnsi="Times New Roman"/>
          <w:i/>
          <w:color w:val="000000"/>
          <w:sz w:val="28"/>
          <w:szCs w:val="28"/>
          <w:shd w:val="clear" w:color="auto" w:fill="FFFFFF"/>
        </w:rPr>
        <w:t xml:space="preserve">едагог дополнительного образования </w:t>
      </w:r>
    </w:p>
    <w:p w:rsidR="00506D22" w:rsidRPr="00E606C5" w:rsidRDefault="00506D22" w:rsidP="00F14C24">
      <w:pPr>
        <w:spacing w:line="360" w:lineRule="auto"/>
        <w:ind w:firstLine="709"/>
        <w:jc w:val="right"/>
        <w:rPr>
          <w:rFonts w:ascii="Times New Roman" w:hAnsi="Times New Roman"/>
          <w:i/>
          <w:color w:val="000000"/>
          <w:sz w:val="28"/>
          <w:szCs w:val="28"/>
          <w:shd w:val="clear" w:color="auto" w:fill="FFFFFF"/>
        </w:rPr>
      </w:pPr>
      <w:r w:rsidRPr="00E606C5">
        <w:rPr>
          <w:rFonts w:ascii="Times New Roman" w:hAnsi="Times New Roman"/>
          <w:i/>
          <w:color w:val="000000"/>
          <w:sz w:val="28"/>
          <w:szCs w:val="28"/>
          <w:shd w:val="clear" w:color="auto" w:fill="FFFFFF"/>
        </w:rPr>
        <w:t>МБОУ «Гимназия №83»</w:t>
      </w:r>
    </w:p>
    <w:p w:rsidR="00506D22" w:rsidRPr="00F14C24" w:rsidRDefault="00506D22" w:rsidP="00F14C24">
      <w:pPr>
        <w:spacing w:line="360" w:lineRule="auto"/>
        <w:ind w:firstLine="709"/>
        <w:jc w:val="center"/>
        <w:rPr>
          <w:rFonts w:ascii="Times New Roman" w:hAnsi="Times New Roman"/>
          <w:b/>
          <w:i/>
          <w:color w:val="000000"/>
          <w:sz w:val="28"/>
          <w:szCs w:val="28"/>
          <w:shd w:val="clear" w:color="auto" w:fill="FFFFFF"/>
        </w:rPr>
      </w:pPr>
    </w:p>
    <w:p w:rsidR="00506D22" w:rsidRPr="008C0642" w:rsidRDefault="00506D22" w:rsidP="00F14C24">
      <w:pPr>
        <w:spacing w:line="360" w:lineRule="auto"/>
        <w:ind w:firstLine="709"/>
        <w:jc w:val="center"/>
        <w:rPr>
          <w:rFonts w:ascii="Times New Roman" w:hAnsi="Times New Roman"/>
          <w:b/>
          <w:color w:val="000000"/>
          <w:sz w:val="28"/>
          <w:szCs w:val="28"/>
          <w:shd w:val="clear" w:color="auto" w:fill="FFFFFF"/>
        </w:rPr>
      </w:pPr>
      <w:r w:rsidRPr="008C0642">
        <w:rPr>
          <w:rFonts w:ascii="Times New Roman" w:hAnsi="Times New Roman"/>
          <w:b/>
          <w:color w:val="000000"/>
          <w:sz w:val="28"/>
          <w:szCs w:val="28"/>
          <w:shd w:val="clear" w:color="auto" w:fill="FFFFFF"/>
        </w:rPr>
        <w:t>Здоровьесберегающие технологии в дополнительном музыкальном образовании</w:t>
      </w:r>
    </w:p>
    <w:p w:rsidR="00506D22" w:rsidRPr="00F14C24" w:rsidRDefault="00506D22" w:rsidP="00F14C24">
      <w:pPr>
        <w:spacing w:line="360" w:lineRule="auto"/>
        <w:ind w:firstLine="709"/>
        <w:jc w:val="both"/>
        <w:rPr>
          <w:rFonts w:ascii="Times New Roman" w:hAnsi="Times New Roman"/>
          <w:b/>
          <w:i/>
          <w:color w:val="000000"/>
          <w:sz w:val="28"/>
          <w:szCs w:val="28"/>
          <w:shd w:val="clear" w:color="auto" w:fill="FFFFFF"/>
        </w:rPr>
      </w:pPr>
    </w:p>
    <w:p w:rsidR="00506D22" w:rsidRPr="00F14C24" w:rsidRDefault="00506D22" w:rsidP="00F14C24">
      <w:pPr>
        <w:spacing w:line="360" w:lineRule="auto"/>
        <w:ind w:firstLine="709"/>
        <w:jc w:val="both"/>
        <w:rPr>
          <w:rFonts w:ascii="Times New Roman" w:hAnsi="Times New Roman"/>
          <w:color w:val="000000"/>
          <w:sz w:val="28"/>
          <w:szCs w:val="28"/>
          <w:shd w:val="clear" w:color="auto" w:fill="FFFFFF"/>
        </w:rPr>
      </w:pPr>
      <w:r w:rsidRPr="00F14C24">
        <w:rPr>
          <w:rFonts w:ascii="Times New Roman" w:hAnsi="Times New Roman"/>
          <w:color w:val="000000"/>
          <w:sz w:val="28"/>
          <w:szCs w:val="28"/>
          <w:shd w:val="clear" w:color="auto" w:fill="FFFFFF"/>
        </w:rPr>
        <w:t xml:space="preserve">«Результатом нашей работы должна стать осознанная молодым поколением необходимость в здоровом образе жизни, в занятиях физической культурой и спортом. Каждый молодой человек должен осознать, что здоровый образ жизни – это успех, его личный успех» - </w:t>
      </w:r>
      <w:r w:rsidRPr="00F14C24">
        <w:rPr>
          <w:rFonts w:ascii="Times New Roman" w:hAnsi="Times New Roman"/>
          <w:iCs/>
          <w:color w:val="000000"/>
          <w:sz w:val="28"/>
          <w:szCs w:val="28"/>
          <w:shd w:val="clear" w:color="auto" w:fill="FFFFFF"/>
        </w:rPr>
        <w:t>Владимир Путин.</w:t>
      </w:r>
      <w:r w:rsidRPr="00F14C24">
        <w:rPr>
          <w:rFonts w:ascii="Times New Roman" w:hAnsi="Times New Roman"/>
          <w:color w:val="000000"/>
          <w:sz w:val="28"/>
          <w:szCs w:val="28"/>
          <w:shd w:val="clear" w:color="auto" w:fill="FFFFFF"/>
        </w:rPr>
        <w:t xml:space="preserve"> </w:t>
      </w:r>
    </w:p>
    <w:p w:rsidR="00506D22" w:rsidRPr="00F14C24" w:rsidRDefault="00506D22" w:rsidP="00F14C24">
      <w:pPr>
        <w:spacing w:line="360" w:lineRule="auto"/>
        <w:ind w:firstLine="709"/>
        <w:jc w:val="both"/>
        <w:rPr>
          <w:rFonts w:ascii="Times New Roman" w:hAnsi="Times New Roman"/>
          <w:sz w:val="28"/>
          <w:szCs w:val="28"/>
          <w:shd w:val="clear" w:color="auto" w:fill="FFFFFF"/>
        </w:rPr>
      </w:pPr>
      <w:r w:rsidRPr="00F14C24">
        <w:rPr>
          <w:rFonts w:ascii="Times New Roman" w:hAnsi="Times New Roman"/>
          <w:bCs/>
          <w:sz w:val="28"/>
          <w:szCs w:val="28"/>
          <w:shd w:val="clear" w:color="auto" w:fill="FFFFFF"/>
        </w:rPr>
        <w:t xml:space="preserve">Здоровье детей – </w:t>
      </w:r>
      <w:r w:rsidRPr="00F14C24">
        <w:rPr>
          <w:rFonts w:ascii="Times New Roman" w:hAnsi="Times New Roman"/>
          <w:sz w:val="28"/>
          <w:szCs w:val="28"/>
          <w:shd w:val="clear" w:color="auto" w:fill="FFFFFF"/>
        </w:rPr>
        <w:t xml:space="preserve">один из главных показателей </w:t>
      </w:r>
      <w:r w:rsidRPr="00F14C24">
        <w:rPr>
          <w:rFonts w:ascii="Times New Roman" w:hAnsi="Times New Roman"/>
          <w:bCs/>
          <w:sz w:val="28"/>
          <w:szCs w:val="28"/>
          <w:shd w:val="clear" w:color="auto" w:fill="FFFFFF"/>
        </w:rPr>
        <w:t>благополучия общества и государства</w:t>
      </w:r>
      <w:r w:rsidRPr="00F14C24">
        <w:rPr>
          <w:rFonts w:ascii="Times New Roman" w:hAnsi="Times New Roman"/>
          <w:sz w:val="28"/>
          <w:szCs w:val="28"/>
          <w:shd w:val="clear" w:color="auto" w:fill="FFFFFF"/>
        </w:rPr>
        <w:t xml:space="preserve">, не только отражающий настоящую ситуацию, но и дающий прогноз на будущее. Ухудшение здоровья детей школьного возраста в России является не только медицинской, социальной,  но и </w:t>
      </w:r>
      <w:r w:rsidRPr="00F14C24">
        <w:rPr>
          <w:rFonts w:ascii="Times New Roman" w:hAnsi="Times New Roman"/>
          <w:bCs/>
          <w:sz w:val="28"/>
          <w:szCs w:val="28"/>
          <w:shd w:val="clear" w:color="auto" w:fill="FFFFFF"/>
        </w:rPr>
        <w:t xml:space="preserve">педагогической проблемой. </w:t>
      </w:r>
      <w:r w:rsidRPr="00F14C24">
        <w:rPr>
          <w:rFonts w:ascii="Times New Roman" w:hAnsi="Times New Roman"/>
          <w:sz w:val="28"/>
          <w:szCs w:val="28"/>
          <w:shd w:val="clear" w:color="auto" w:fill="FFFFFF"/>
        </w:rPr>
        <w:t xml:space="preserve"> </w:t>
      </w:r>
      <w:r w:rsidRPr="00F14C24">
        <w:rPr>
          <w:rFonts w:ascii="Times New Roman" w:hAnsi="Times New Roman"/>
          <w:color w:val="000000"/>
          <w:sz w:val="28"/>
          <w:szCs w:val="28"/>
          <w:shd w:val="clear" w:color="auto" w:fill="FFFFFF"/>
        </w:rPr>
        <w:t>Значимость проблемы сохранения и укрепления здоровья подрастающего поколения и роль образовательных учреждений в ее разрешении подчеркивается Законом «Об образовании».</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shd w:val="clear" w:color="auto" w:fill="FFFFFF"/>
        </w:rPr>
        <w:t xml:space="preserve">Специфика современной системы образования проявляется в том, что она (образовательная система) должна быть способна не только вооружать знаниями обучающегося, но и, формировать потребность в непрерывном самостоятельном овладении ими  в течение всей активной жизни человека.  </w:t>
      </w:r>
      <w:r w:rsidRPr="00F14C24">
        <w:rPr>
          <w:rFonts w:ascii="Times New Roman" w:hAnsi="Times New Roman"/>
          <w:sz w:val="28"/>
          <w:szCs w:val="28"/>
        </w:rPr>
        <w:t xml:space="preserve">Достижение  такой задачи может быть достигнуто с помощью технологий здоровьесбережения. </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color w:val="000000"/>
          <w:sz w:val="28"/>
          <w:szCs w:val="28"/>
          <w:shd w:val="clear" w:color="auto" w:fill="FFFFFF"/>
        </w:rPr>
        <w:t>Музыкальное образование обладает большим потенциалом для развития музыкальных, творческих и духовных способностей детей.</w:t>
      </w:r>
      <w:r w:rsidRPr="00F14C24">
        <w:rPr>
          <w:rStyle w:val="apple-converted-space"/>
          <w:rFonts w:ascii="Times New Roman" w:hAnsi="Times New Roman"/>
          <w:color w:val="000000"/>
          <w:sz w:val="28"/>
          <w:szCs w:val="28"/>
          <w:shd w:val="clear" w:color="auto" w:fill="FFFFFF"/>
        </w:rPr>
        <w:t> </w:t>
      </w:r>
    </w:p>
    <w:p w:rsidR="00506D22" w:rsidRPr="00F14C24" w:rsidRDefault="00506D22" w:rsidP="00F14C24">
      <w:pPr>
        <w:pStyle w:val="NormalWeb"/>
        <w:shd w:val="clear" w:color="auto" w:fill="FFFFFF"/>
        <w:spacing w:before="0" w:beforeAutospacing="0" w:after="160" w:afterAutospacing="0" w:line="360" w:lineRule="auto"/>
        <w:ind w:firstLine="709"/>
        <w:jc w:val="both"/>
        <w:rPr>
          <w:sz w:val="28"/>
          <w:szCs w:val="28"/>
        </w:rPr>
      </w:pPr>
      <w:r w:rsidRPr="00F14C24">
        <w:rPr>
          <w:sz w:val="28"/>
          <w:szCs w:val="28"/>
        </w:rPr>
        <w:t>Важная составная часть здоровье сберегающей работы системы дополнительного музыкального образования – это рациональная организация занятия. Но, часто главным аргументом родителей «против» занятий музыкой стает  дополнительная нагрузка.  Для решения всех противоречий нужно выделить положительные стороны музыкального обучения:</w:t>
      </w:r>
    </w:p>
    <w:p w:rsidR="00506D22" w:rsidRPr="00F14C24" w:rsidRDefault="00506D22" w:rsidP="00F14C24">
      <w:pPr>
        <w:pStyle w:val="NormalWeb"/>
        <w:numPr>
          <w:ilvl w:val="0"/>
          <w:numId w:val="16"/>
        </w:numPr>
        <w:shd w:val="clear" w:color="auto" w:fill="FFFFFF"/>
        <w:tabs>
          <w:tab w:val="clear" w:pos="1260"/>
          <w:tab w:val="num" w:pos="180"/>
        </w:tabs>
        <w:spacing w:before="0" w:beforeAutospacing="0" w:after="160" w:afterAutospacing="0" w:line="360" w:lineRule="auto"/>
        <w:ind w:left="180" w:firstLine="709"/>
        <w:jc w:val="both"/>
        <w:rPr>
          <w:sz w:val="28"/>
          <w:szCs w:val="28"/>
        </w:rPr>
      </w:pPr>
      <w:r w:rsidRPr="00F14C24">
        <w:rPr>
          <w:sz w:val="28"/>
          <w:szCs w:val="28"/>
        </w:rPr>
        <w:t xml:space="preserve">У ребенка совершенствуется физическое развитие - развивается чувство ритма и музыкальный слух, тренируется мелкая моторика и координация движений, вырабатывается сила воли, усидчивость, воспитывается сценическая выдержка, развивается внимание и память. </w:t>
      </w:r>
    </w:p>
    <w:p w:rsidR="00506D22" w:rsidRPr="00F14C24" w:rsidRDefault="00506D22" w:rsidP="00F14C24">
      <w:pPr>
        <w:pStyle w:val="NormalWeb"/>
        <w:numPr>
          <w:ilvl w:val="0"/>
          <w:numId w:val="16"/>
        </w:numPr>
        <w:shd w:val="clear" w:color="auto" w:fill="FFFFFF"/>
        <w:tabs>
          <w:tab w:val="clear" w:pos="1260"/>
          <w:tab w:val="num" w:pos="180"/>
        </w:tabs>
        <w:spacing w:before="0" w:beforeAutospacing="0" w:after="160" w:afterAutospacing="0" w:line="360" w:lineRule="auto"/>
        <w:ind w:left="180" w:firstLine="709"/>
        <w:jc w:val="both"/>
        <w:rPr>
          <w:sz w:val="28"/>
          <w:szCs w:val="28"/>
        </w:rPr>
      </w:pPr>
      <w:r w:rsidRPr="00F14C24">
        <w:rPr>
          <w:sz w:val="28"/>
          <w:szCs w:val="28"/>
        </w:rPr>
        <w:t xml:space="preserve"> Общение в кругу близких по интересам друзей снимет усталость после школьных уроков, приобщит ребенка к духовному наследию прошлого, что благотворно скажется на его здоровье. </w:t>
      </w:r>
    </w:p>
    <w:p w:rsidR="00506D22" w:rsidRPr="00F14C24" w:rsidRDefault="00506D22" w:rsidP="00F14C24">
      <w:pPr>
        <w:pStyle w:val="NormalWeb"/>
        <w:shd w:val="clear" w:color="auto" w:fill="FFFFFF"/>
        <w:spacing w:before="0" w:beforeAutospacing="0" w:after="160" w:afterAutospacing="0" w:line="360" w:lineRule="auto"/>
        <w:ind w:firstLine="709"/>
        <w:jc w:val="both"/>
        <w:rPr>
          <w:color w:val="000000"/>
          <w:sz w:val="28"/>
          <w:szCs w:val="28"/>
        </w:rPr>
      </w:pPr>
      <w:r w:rsidRPr="00F14C24">
        <w:rPr>
          <w:sz w:val="28"/>
          <w:szCs w:val="28"/>
        </w:rPr>
        <w:t>На занятиях «Сольфеджио», «Музыкальная литература»  учебная нагрузка планируется таким образом, чтобы  смена видов деятельности плавно переходила из одного в другой, менялась умственная нагрузка физической, игровые моменты «сглаживали» освоение сложных музыкальных теоретических понятий и др</w:t>
      </w:r>
      <w:r w:rsidRPr="00F14C24">
        <w:rPr>
          <w:rStyle w:val="c2"/>
          <w:color w:val="000000"/>
          <w:sz w:val="28"/>
          <w:szCs w:val="28"/>
        </w:rPr>
        <w:t>.</w:t>
      </w:r>
    </w:p>
    <w:p w:rsidR="00506D22" w:rsidRPr="00F14C24" w:rsidRDefault="00506D22" w:rsidP="00F14C24">
      <w:pPr>
        <w:spacing w:line="360" w:lineRule="auto"/>
        <w:ind w:firstLine="709"/>
        <w:jc w:val="both"/>
        <w:rPr>
          <w:rFonts w:ascii="Times New Roman" w:hAnsi="Times New Roman"/>
          <w:sz w:val="28"/>
          <w:szCs w:val="28"/>
        </w:rPr>
      </w:pPr>
      <w:r w:rsidRPr="00F14C24">
        <w:rPr>
          <w:rFonts w:ascii="Times New Roman" w:hAnsi="Times New Roman"/>
          <w:sz w:val="28"/>
          <w:szCs w:val="28"/>
        </w:rPr>
        <w:t xml:space="preserve">Музыкальное искусство, должно стать средством становления личности, творческого поиска,  потребности в познании себя и окружающего мира. Безусловно, музыка, музыкальное искусство могут быть уже самоценны как  особый вид здоровьесбережения.  </w:t>
      </w:r>
    </w:p>
    <w:p w:rsidR="00506D22" w:rsidRPr="00F14C24" w:rsidRDefault="00506D22" w:rsidP="00F14C24">
      <w:pPr>
        <w:pStyle w:val="c17"/>
        <w:shd w:val="clear" w:color="auto" w:fill="FFFFFF"/>
        <w:spacing w:before="0" w:beforeAutospacing="0" w:after="0" w:afterAutospacing="0" w:line="360" w:lineRule="auto"/>
        <w:ind w:firstLine="709"/>
        <w:jc w:val="both"/>
        <w:rPr>
          <w:color w:val="000000"/>
          <w:sz w:val="28"/>
          <w:szCs w:val="28"/>
        </w:rPr>
      </w:pPr>
      <w:r w:rsidRPr="00F14C24">
        <w:rPr>
          <w:rStyle w:val="c2"/>
          <w:color w:val="000000"/>
          <w:sz w:val="28"/>
          <w:szCs w:val="28"/>
        </w:rPr>
        <w:t>Целительные возможности искусства, музыки в том числе, известны давно. Музыка всегда фигурировала как лечебное средство против страстей души - уныния, раздражения, гнева и других душевных невзгод.</w:t>
      </w:r>
    </w:p>
    <w:p w:rsidR="00506D22" w:rsidRPr="00F14C24" w:rsidRDefault="00506D22" w:rsidP="00F14C24">
      <w:pPr>
        <w:pStyle w:val="c12c31"/>
        <w:shd w:val="clear" w:color="auto" w:fill="FFFFFF"/>
        <w:spacing w:before="0" w:beforeAutospacing="0" w:after="0" w:afterAutospacing="0" w:line="360" w:lineRule="auto"/>
        <w:ind w:firstLine="709"/>
        <w:jc w:val="both"/>
        <w:rPr>
          <w:color w:val="000000"/>
          <w:sz w:val="28"/>
          <w:szCs w:val="28"/>
        </w:rPr>
      </w:pPr>
      <w:r w:rsidRPr="00F14C24">
        <w:rPr>
          <w:rStyle w:val="c2"/>
          <w:color w:val="000000"/>
          <w:sz w:val="28"/>
          <w:szCs w:val="28"/>
        </w:rPr>
        <w:t>Музыкальная терапия поддерживает психофизическое здоровье, лечит эмоциональное расстройства.</w:t>
      </w:r>
    </w:p>
    <w:p w:rsidR="00506D22" w:rsidRPr="00F14C24" w:rsidRDefault="00506D22" w:rsidP="00F14C24">
      <w:pPr>
        <w:pStyle w:val="c14"/>
        <w:shd w:val="clear" w:color="auto" w:fill="FFFFFF"/>
        <w:spacing w:before="0" w:beforeAutospacing="0" w:after="0" w:afterAutospacing="0" w:line="360" w:lineRule="auto"/>
        <w:ind w:firstLine="709"/>
        <w:jc w:val="both"/>
        <w:rPr>
          <w:color w:val="000000"/>
          <w:sz w:val="28"/>
          <w:szCs w:val="28"/>
        </w:rPr>
      </w:pPr>
      <w:r w:rsidRPr="00F14C24">
        <w:rPr>
          <w:rStyle w:val="c2"/>
          <w:color w:val="000000"/>
          <w:sz w:val="28"/>
          <w:szCs w:val="28"/>
        </w:rPr>
        <w:t>Музыкальная терапия в условиях музыкального обучения - это совокупность приёмов и методов формирования у ребёнка мировоззрения, помогающее ему быть здоровым и счастливым.</w:t>
      </w:r>
    </w:p>
    <w:p w:rsidR="00506D22" w:rsidRPr="00F14C24" w:rsidRDefault="00506D22" w:rsidP="00F14C24">
      <w:pPr>
        <w:pStyle w:val="c22"/>
        <w:shd w:val="clear" w:color="auto" w:fill="FFFFFF"/>
        <w:spacing w:before="0" w:beforeAutospacing="0" w:after="0" w:afterAutospacing="0" w:line="360" w:lineRule="auto"/>
        <w:ind w:firstLine="709"/>
        <w:jc w:val="both"/>
        <w:rPr>
          <w:color w:val="000000"/>
          <w:sz w:val="28"/>
          <w:szCs w:val="28"/>
        </w:rPr>
      </w:pPr>
      <w:r w:rsidRPr="00F14C24">
        <w:rPr>
          <w:rStyle w:val="c2"/>
          <w:color w:val="000000"/>
          <w:sz w:val="28"/>
          <w:szCs w:val="28"/>
        </w:rPr>
        <w:t>Это следующие приёмы:</w:t>
      </w:r>
    </w:p>
    <w:p w:rsidR="00506D22" w:rsidRPr="00F14C24" w:rsidRDefault="00506D22" w:rsidP="00F14C24">
      <w:pPr>
        <w:numPr>
          <w:ilvl w:val="0"/>
          <w:numId w:val="17"/>
        </w:numPr>
        <w:shd w:val="clear" w:color="auto" w:fill="FFFFFF"/>
        <w:spacing w:after="0" w:line="360" w:lineRule="auto"/>
        <w:ind w:left="660" w:firstLine="709"/>
        <w:jc w:val="both"/>
        <w:rPr>
          <w:rFonts w:ascii="Times New Roman" w:hAnsi="Times New Roman"/>
          <w:color w:val="000000"/>
          <w:sz w:val="28"/>
          <w:szCs w:val="28"/>
        </w:rPr>
      </w:pPr>
      <w:r w:rsidRPr="00F14C24">
        <w:rPr>
          <w:rStyle w:val="c2"/>
          <w:rFonts w:ascii="Times New Roman" w:hAnsi="Times New Roman"/>
          <w:color w:val="000000"/>
          <w:sz w:val="28"/>
          <w:szCs w:val="28"/>
        </w:rPr>
        <w:t>Музыкально-образная психотерапия;</w:t>
      </w:r>
    </w:p>
    <w:p w:rsidR="00506D22" w:rsidRPr="00F14C24" w:rsidRDefault="00506D22" w:rsidP="00F14C24">
      <w:pPr>
        <w:numPr>
          <w:ilvl w:val="0"/>
          <w:numId w:val="17"/>
        </w:numPr>
        <w:shd w:val="clear" w:color="auto" w:fill="FFFFFF"/>
        <w:spacing w:after="0" w:line="360" w:lineRule="auto"/>
        <w:ind w:left="660" w:firstLine="709"/>
        <w:jc w:val="both"/>
        <w:rPr>
          <w:rFonts w:ascii="Times New Roman" w:hAnsi="Times New Roman"/>
          <w:color w:val="000000"/>
          <w:sz w:val="28"/>
          <w:szCs w:val="28"/>
        </w:rPr>
      </w:pPr>
      <w:r w:rsidRPr="00F14C24">
        <w:rPr>
          <w:rStyle w:val="c2"/>
          <w:rFonts w:ascii="Times New Roman" w:hAnsi="Times New Roman"/>
          <w:color w:val="000000"/>
          <w:sz w:val="28"/>
          <w:szCs w:val="28"/>
        </w:rPr>
        <w:t>дыхательные, ритмические упражнения;</w:t>
      </w:r>
    </w:p>
    <w:p w:rsidR="00506D22" w:rsidRPr="00F14C24" w:rsidRDefault="00506D22" w:rsidP="00F14C24">
      <w:pPr>
        <w:numPr>
          <w:ilvl w:val="0"/>
          <w:numId w:val="17"/>
        </w:numPr>
        <w:shd w:val="clear" w:color="auto" w:fill="FFFFFF"/>
        <w:spacing w:after="0" w:line="360" w:lineRule="auto"/>
        <w:ind w:left="660" w:firstLine="709"/>
        <w:jc w:val="both"/>
        <w:rPr>
          <w:rFonts w:ascii="Times New Roman" w:hAnsi="Times New Roman"/>
          <w:color w:val="000000"/>
          <w:sz w:val="28"/>
          <w:szCs w:val="28"/>
        </w:rPr>
      </w:pPr>
      <w:r w:rsidRPr="00F14C24">
        <w:rPr>
          <w:rStyle w:val="c2"/>
          <w:rFonts w:ascii="Times New Roman" w:hAnsi="Times New Roman"/>
          <w:color w:val="000000"/>
          <w:sz w:val="28"/>
          <w:szCs w:val="28"/>
        </w:rPr>
        <w:t>танцы;</w:t>
      </w:r>
    </w:p>
    <w:p w:rsidR="00506D22" w:rsidRPr="00F14C24" w:rsidRDefault="00506D22" w:rsidP="00F14C24">
      <w:pPr>
        <w:numPr>
          <w:ilvl w:val="0"/>
          <w:numId w:val="17"/>
        </w:numPr>
        <w:shd w:val="clear" w:color="auto" w:fill="FFFFFF"/>
        <w:spacing w:after="0" w:line="360" w:lineRule="auto"/>
        <w:ind w:left="660" w:firstLine="709"/>
        <w:jc w:val="both"/>
        <w:rPr>
          <w:rFonts w:ascii="Times New Roman" w:hAnsi="Times New Roman"/>
          <w:color w:val="000000"/>
          <w:sz w:val="28"/>
          <w:szCs w:val="28"/>
        </w:rPr>
      </w:pPr>
      <w:r w:rsidRPr="00F14C24">
        <w:rPr>
          <w:rStyle w:val="c2"/>
          <w:rFonts w:ascii="Times New Roman" w:hAnsi="Times New Roman"/>
          <w:color w:val="000000"/>
          <w:sz w:val="28"/>
          <w:szCs w:val="28"/>
        </w:rPr>
        <w:t>просмотр картин;</w:t>
      </w:r>
    </w:p>
    <w:p w:rsidR="00506D22" w:rsidRPr="00F14C24" w:rsidRDefault="00506D22" w:rsidP="00F14C24">
      <w:pPr>
        <w:numPr>
          <w:ilvl w:val="0"/>
          <w:numId w:val="17"/>
        </w:numPr>
        <w:shd w:val="clear" w:color="auto" w:fill="FFFFFF"/>
        <w:spacing w:after="0" w:line="360" w:lineRule="auto"/>
        <w:ind w:left="660" w:firstLine="709"/>
        <w:jc w:val="both"/>
        <w:rPr>
          <w:rFonts w:ascii="Times New Roman" w:hAnsi="Times New Roman"/>
          <w:color w:val="000000"/>
          <w:sz w:val="28"/>
          <w:szCs w:val="28"/>
        </w:rPr>
      </w:pPr>
      <w:r w:rsidRPr="00F14C24">
        <w:rPr>
          <w:rStyle w:val="c2"/>
          <w:rFonts w:ascii="Times New Roman" w:hAnsi="Times New Roman"/>
          <w:color w:val="000000"/>
          <w:sz w:val="28"/>
          <w:szCs w:val="28"/>
        </w:rPr>
        <w:t>внимательное прослушивание музыкальных произведений.</w:t>
      </w:r>
    </w:p>
    <w:p w:rsidR="00506D22" w:rsidRPr="00F14C24" w:rsidRDefault="00506D22" w:rsidP="00F14C24">
      <w:pPr>
        <w:pStyle w:val="c15"/>
        <w:shd w:val="clear" w:color="auto" w:fill="FFFFFF"/>
        <w:spacing w:before="0" w:beforeAutospacing="0" w:after="0" w:afterAutospacing="0" w:line="360" w:lineRule="auto"/>
        <w:ind w:firstLine="709"/>
        <w:jc w:val="both"/>
        <w:rPr>
          <w:color w:val="000000"/>
          <w:sz w:val="28"/>
          <w:szCs w:val="28"/>
        </w:rPr>
      </w:pPr>
      <w:r w:rsidRPr="00F14C24">
        <w:rPr>
          <w:rStyle w:val="c2"/>
          <w:color w:val="000000"/>
          <w:sz w:val="28"/>
          <w:szCs w:val="28"/>
        </w:rPr>
        <w:t>Всё это положительно воздействует на ребёнка, помогает детям уйти от негативного психоэмоционального состояния, таким образом, сдержать выплеск негатива на окружающих.</w:t>
      </w:r>
    </w:p>
    <w:p w:rsidR="00506D22" w:rsidRPr="00F14C24" w:rsidRDefault="00506D22" w:rsidP="00F14C24">
      <w:pPr>
        <w:pStyle w:val="c10"/>
        <w:shd w:val="clear" w:color="auto" w:fill="FFFFFF"/>
        <w:spacing w:before="0" w:beforeAutospacing="0" w:after="0" w:afterAutospacing="0" w:line="360" w:lineRule="auto"/>
        <w:ind w:firstLine="709"/>
        <w:jc w:val="both"/>
        <w:rPr>
          <w:color w:val="000000"/>
          <w:sz w:val="28"/>
          <w:szCs w:val="28"/>
        </w:rPr>
      </w:pPr>
      <w:r w:rsidRPr="00F14C24">
        <w:rPr>
          <w:rStyle w:val="c2"/>
          <w:color w:val="000000"/>
          <w:sz w:val="28"/>
          <w:szCs w:val="28"/>
        </w:rPr>
        <w:t>Составные части музыкальной терапии - это вокальная дыхательная терапия;</w:t>
      </w:r>
    </w:p>
    <w:p w:rsidR="00506D22" w:rsidRPr="00F14C24" w:rsidRDefault="00506D22" w:rsidP="00F14C24">
      <w:pPr>
        <w:numPr>
          <w:ilvl w:val="0"/>
          <w:numId w:val="18"/>
        </w:numPr>
        <w:shd w:val="clear" w:color="auto" w:fill="FFFFFF"/>
        <w:spacing w:after="0" w:line="360" w:lineRule="auto"/>
        <w:ind w:left="760" w:firstLine="709"/>
        <w:jc w:val="both"/>
        <w:rPr>
          <w:rFonts w:ascii="Times New Roman" w:hAnsi="Times New Roman"/>
          <w:color w:val="000000"/>
          <w:sz w:val="28"/>
          <w:szCs w:val="28"/>
        </w:rPr>
      </w:pPr>
      <w:r w:rsidRPr="00F14C24">
        <w:rPr>
          <w:rStyle w:val="c2"/>
          <w:rFonts w:ascii="Times New Roman" w:hAnsi="Times New Roman"/>
          <w:color w:val="000000"/>
          <w:sz w:val="28"/>
          <w:szCs w:val="28"/>
        </w:rPr>
        <w:t>песня - это язык общения человеческой души;</w:t>
      </w:r>
    </w:p>
    <w:p w:rsidR="00506D22" w:rsidRPr="00F14C24" w:rsidRDefault="00506D22" w:rsidP="00F14C24">
      <w:pPr>
        <w:numPr>
          <w:ilvl w:val="0"/>
          <w:numId w:val="18"/>
        </w:numPr>
        <w:shd w:val="clear" w:color="auto" w:fill="FFFFFF"/>
        <w:spacing w:after="0" w:line="360" w:lineRule="auto"/>
        <w:ind w:left="760" w:firstLine="709"/>
        <w:jc w:val="both"/>
        <w:rPr>
          <w:rFonts w:ascii="Times New Roman" w:hAnsi="Times New Roman"/>
          <w:color w:val="000000"/>
          <w:sz w:val="28"/>
          <w:szCs w:val="28"/>
        </w:rPr>
      </w:pPr>
      <w:r w:rsidRPr="00F14C24">
        <w:rPr>
          <w:rStyle w:val="c2"/>
          <w:rFonts w:ascii="Times New Roman" w:hAnsi="Times New Roman"/>
          <w:color w:val="000000"/>
          <w:sz w:val="28"/>
          <w:szCs w:val="28"/>
        </w:rPr>
        <w:t>пение - вибрационный массаж внутренних органов, стимулирующий их на работу, а также создаёт хорошее настроение положительные эмоции.</w:t>
      </w:r>
    </w:p>
    <w:p w:rsidR="00506D22" w:rsidRPr="00F14C24" w:rsidRDefault="00506D22" w:rsidP="00F14C24">
      <w:pPr>
        <w:pStyle w:val="c25"/>
        <w:shd w:val="clear" w:color="auto" w:fill="FFFFFF"/>
        <w:spacing w:before="0" w:beforeAutospacing="0" w:after="0" w:afterAutospacing="0" w:line="360" w:lineRule="auto"/>
        <w:ind w:firstLine="709"/>
        <w:jc w:val="both"/>
        <w:rPr>
          <w:color w:val="000000"/>
          <w:sz w:val="28"/>
          <w:szCs w:val="28"/>
        </w:rPr>
      </w:pPr>
      <w:r w:rsidRPr="00F14C24">
        <w:rPr>
          <w:rStyle w:val="c2"/>
          <w:color w:val="000000"/>
          <w:sz w:val="28"/>
          <w:szCs w:val="28"/>
        </w:rPr>
        <w:t>Одним из главных принципов музыкального обучения является создание психологической комфортности на занятии. Принцип предлагает снятие, по возможности всех стресс-образующих факторов учебного процесса, создание на уроке атмосферы, расковывающей детей, ибо никакие успехи в учебе не принесут пользы, если они замешаны на страхе и подавлении личности ребенка. Авторитарность преподавателя приносит колоссальный вред здоровью детей, несравнимый даже с учебными перегрузками.</w:t>
      </w:r>
    </w:p>
    <w:p w:rsidR="00506D22" w:rsidRPr="004F4A70" w:rsidRDefault="00506D22" w:rsidP="004F4A70">
      <w:pPr>
        <w:pStyle w:val="NormalWeb"/>
        <w:shd w:val="clear" w:color="auto" w:fill="FFFFFF"/>
        <w:spacing w:before="0" w:beforeAutospacing="0" w:after="160" w:afterAutospacing="0" w:line="360" w:lineRule="auto"/>
        <w:ind w:firstLine="709"/>
        <w:jc w:val="both"/>
        <w:rPr>
          <w:color w:val="333333"/>
          <w:sz w:val="28"/>
          <w:szCs w:val="28"/>
        </w:rPr>
      </w:pPr>
      <w:r w:rsidRPr="00F14C24">
        <w:rPr>
          <w:shd w:val="clear" w:color="auto" w:fill="FFFFFF"/>
        </w:rPr>
        <w:t>Таким образом, здоровьесберегающее деятельность преподавателя может быть достаточно разнообразной и многофункциональной, если в полной мере использовать все ее возможности.</w:t>
      </w:r>
    </w:p>
    <w:p w:rsidR="00506D22" w:rsidRPr="00F14C24" w:rsidRDefault="00506D22" w:rsidP="00F14C24">
      <w:pPr>
        <w:spacing w:line="360" w:lineRule="auto"/>
        <w:ind w:firstLine="709"/>
        <w:jc w:val="both"/>
        <w:rPr>
          <w:rFonts w:ascii="Times New Roman" w:hAnsi="Times New Roman"/>
          <w:color w:val="000000"/>
          <w:sz w:val="28"/>
          <w:szCs w:val="28"/>
          <w:shd w:val="clear" w:color="auto" w:fill="FFFFFF"/>
        </w:rPr>
      </w:pPr>
      <w:r w:rsidRPr="00F14C24">
        <w:rPr>
          <w:rFonts w:ascii="Times New Roman" w:hAnsi="Times New Roman"/>
          <w:color w:val="000000"/>
          <w:sz w:val="28"/>
          <w:szCs w:val="28"/>
          <w:shd w:val="clear" w:color="auto" w:fill="FFFFFF"/>
        </w:rPr>
        <w:t>Литература:</w:t>
      </w:r>
    </w:p>
    <w:p w:rsidR="00506D22" w:rsidRPr="00F14C24" w:rsidRDefault="00506D22" w:rsidP="00F14C24">
      <w:pPr>
        <w:spacing w:line="360" w:lineRule="auto"/>
        <w:ind w:firstLine="709"/>
        <w:jc w:val="both"/>
        <w:rPr>
          <w:rFonts w:ascii="Times New Roman" w:hAnsi="Times New Roman"/>
          <w:color w:val="000000"/>
          <w:sz w:val="28"/>
          <w:szCs w:val="28"/>
          <w:shd w:val="clear" w:color="auto" w:fill="FFFFFF"/>
        </w:rPr>
      </w:pPr>
      <w:r w:rsidRPr="00F14C24">
        <w:rPr>
          <w:rFonts w:ascii="Times New Roman" w:hAnsi="Times New Roman"/>
          <w:color w:val="000000"/>
          <w:sz w:val="28"/>
          <w:szCs w:val="28"/>
          <w:shd w:val="clear" w:color="auto" w:fill="FFFFFF"/>
        </w:rPr>
        <w:t>1. Иванова Н.Ю. Здоровьесберегающие технологии как средство повышения мотивации школьников к обучению [Электронный ресурс]. –</w:t>
      </w:r>
      <w:hyperlink r:id="rId22" w:history="1">
        <w:r w:rsidRPr="00F14C24">
          <w:rPr>
            <w:rStyle w:val="Hyperlink"/>
            <w:rFonts w:ascii="Times New Roman" w:hAnsi="Times New Roman"/>
            <w:sz w:val="28"/>
            <w:szCs w:val="28"/>
            <w:shd w:val="clear" w:color="auto" w:fill="FFFFFF"/>
          </w:rPr>
          <w:t>festival.1september.ru/</w:t>
        </w:r>
      </w:hyperlink>
      <w:r w:rsidRPr="00F14C24">
        <w:rPr>
          <w:rFonts w:ascii="Times New Roman" w:hAnsi="Times New Roman"/>
          <w:color w:val="000000"/>
          <w:sz w:val="28"/>
          <w:szCs w:val="28"/>
        </w:rPr>
        <w:br/>
      </w:r>
      <w:r w:rsidRPr="00F14C24">
        <w:rPr>
          <w:rFonts w:ascii="Times New Roman" w:hAnsi="Times New Roman"/>
          <w:sz w:val="28"/>
          <w:szCs w:val="28"/>
          <w:shd w:val="clear" w:color="auto" w:fill="FFFFFF"/>
        </w:rPr>
        <w:t>2. Сафиуллина Л.Г., Бакина Л.Р. Здоровьесберегающие технологии на уроках фортепиано на начальном этапе обучения [Электронный ресурс]. – Режим доступа:</w:t>
      </w:r>
      <w:hyperlink r:id="rId23" w:history="1">
        <w:r w:rsidRPr="00F14C24">
          <w:rPr>
            <w:rStyle w:val="Hyperlink"/>
            <w:rFonts w:ascii="Times New Roman" w:hAnsi="Times New Roman"/>
            <w:sz w:val="28"/>
            <w:szCs w:val="28"/>
            <w:shd w:val="clear" w:color="auto" w:fill="FFFFFF"/>
          </w:rPr>
          <w:t xml:space="preserve"> rusnauka.com</w:t>
        </w:r>
      </w:hyperlink>
      <w:r w:rsidRPr="00F14C24">
        <w:rPr>
          <w:rFonts w:ascii="Times New Roman" w:hAnsi="Times New Roman"/>
          <w:color w:val="000000"/>
          <w:sz w:val="28"/>
          <w:szCs w:val="28"/>
          <w:shd w:val="clear" w:color="auto" w:fill="FFFFFF"/>
        </w:rPr>
        <w:t>  </w:t>
      </w:r>
    </w:p>
    <w:p w:rsidR="00506D22" w:rsidRPr="00F14C24" w:rsidRDefault="00506D22" w:rsidP="004F4A70">
      <w:pPr>
        <w:spacing w:after="0" w:line="360" w:lineRule="auto"/>
        <w:rPr>
          <w:rFonts w:ascii="Times New Roman" w:hAnsi="Times New Roman"/>
          <w:sz w:val="28"/>
          <w:szCs w:val="28"/>
        </w:rPr>
      </w:pPr>
    </w:p>
    <w:p w:rsidR="00506D22" w:rsidRPr="00E606C5" w:rsidRDefault="00506D22" w:rsidP="00F14C24">
      <w:pPr>
        <w:spacing w:after="0" w:line="360" w:lineRule="auto"/>
        <w:ind w:firstLine="709"/>
        <w:jc w:val="right"/>
        <w:rPr>
          <w:rFonts w:ascii="Times New Roman" w:hAnsi="Times New Roman"/>
          <w:i/>
          <w:sz w:val="28"/>
          <w:szCs w:val="28"/>
        </w:rPr>
      </w:pPr>
      <w:r w:rsidRPr="00E606C5">
        <w:rPr>
          <w:rFonts w:ascii="Times New Roman" w:hAnsi="Times New Roman"/>
          <w:i/>
          <w:sz w:val="28"/>
          <w:szCs w:val="28"/>
        </w:rPr>
        <w:t>Рупасова Т. В.</w:t>
      </w:r>
    </w:p>
    <w:p w:rsidR="00506D22" w:rsidRPr="00E606C5" w:rsidRDefault="00506D22" w:rsidP="004F4A70">
      <w:pPr>
        <w:spacing w:after="0" w:line="360" w:lineRule="auto"/>
        <w:jc w:val="right"/>
        <w:rPr>
          <w:rFonts w:ascii="Times New Roman" w:hAnsi="Times New Roman"/>
          <w:i/>
          <w:sz w:val="28"/>
          <w:szCs w:val="28"/>
        </w:rPr>
      </w:pPr>
      <w:r w:rsidRPr="00E606C5">
        <w:rPr>
          <w:rFonts w:ascii="Times New Roman" w:hAnsi="Times New Roman"/>
          <w:i/>
          <w:sz w:val="28"/>
          <w:szCs w:val="28"/>
        </w:rPr>
        <w:t xml:space="preserve">Педагог-психолог, куратор по ЗОЖ </w:t>
      </w:r>
    </w:p>
    <w:p w:rsidR="00506D22" w:rsidRPr="00F14C24" w:rsidRDefault="00506D22" w:rsidP="00F14C24">
      <w:pPr>
        <w:spacing w:after="0" w:line="360" w:lineRule="auto"/>
        <w:ind w:firstLine="709"/>
        <w:jc w:val="right"/>
        <w:rPr>
          <w:rFonts w:ascii="Times New Roman" w:hAnsi="Times New Roman"/>
          <w:sz w:val="28"/>
          <w:szCs w:val="28"/>
        </w:rPr>
      </w:pPr>
      <w:r w:rsidRPr="00F14C24">
        <w:rPr>
          <w:rFonts w:ascii="Times New Roman" w:hAnsi="Times New Roman"/>
          <w:b/>
          <w:sz w:val="28"/>
          <w:szCs w:val="28"/>
        </w:rPr>
        <w:t>Событийный подход в формировании ЗОЖ у детей и родителей</w:t>
      </w:r>
    </w:p>
    <w:p w:rsidR="00506D22" w:rsidRPr="00F14C24" w:rsidRDefault="00506D22" w:rsidP="004F4A70">
      <w:pPr>
        <w:spacing w:after="0" w:line="360" w:lineRule="auto"/>
        <w:rPr>
          <w:rFonts w:ascii="Times New Roman" w:hAnsi="Times New Roman"/>
          <w:sz w:val="28"/>
          <w:szCs w:val="28"/>
        </w:rPr>
      </w:pP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В нашей повседневной жизни редко выдаются Со-бытия. Дети и взрослые привыкают к обыденности. Из неё трудно выйти в пространство событийности, совместной ценностно значимой деятельности, открывающей новые горизонты их жизни. Трудно, потому что событийность надо специально подготовить вместе с детьми, родителями и вместе ее прожить.</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 xml:space="preserve">На современном этапе развития образования практика психолого-педагогической деятельности показывает, что прежние формы взаимодействия педагога и родителя оказываются нередко малоэффективными и требуют иного подхода, форм взаимодействия для реализации задач образования.  Вовлечение родительской общественности в организацию разнообразных событийных пространств, где дети, родители и педагог становятся на ступень со-трудничества и со-творчества становится одним из тех ресурсов, который может содействовать решению задач воспитания и развития личности ребёнка, укреплению и сплочению семьи. Время  «понарошечного» воспитания мероприятиями родителей и детей в школе доказало свою несостоятельность, пришло время воспитания и развития личности событиями. </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В гимназии №56 г Ижевска одной из форм управления является Родительский совет гимназии, который принимает самое активное участие в решении вопросов и задач воспитания, развития обучающихся . Актив родительского совета  включает вежегодный план своей деятельности немало событий , связанных с вопросам  формирования  и развития мотивации здорового образа жизни среди обучающихся и их родителей.  При этом взаимодействие с родительской общественностью в нашей гимназии базируется на ряде важных, в нашем понимании, теоретических постулатах, а именно:</w:t>
      </w:r>
    </w:p>
    <w:p w:rsidR="00506D22" w:rsidRPr="00F14C24" w:rsidRDefault="00506D22" w:rsidP="00F14C24">
      <w:pPr>
        <w:spacing w:line="360" w:lineRule="auto"/>
        <w:ind w:firstLine="709"/>
        <w:rPr>
          <w:rFonts w:ascii="Times New Roman" w:hAnsi="Times New Roman"/>
          <w:sz w:val="28"/>
          <w:szCs w:val="28"/>
        </w:rPr>
      </w:pPr>
      <w:r w:rsidRPr="00F14C24">
        <w:rPr>
          <w:rFonts w:ascii="Times New Roman" w:hAnsi="Times New Roman"/>
          <w:b/>
          <w:bCs/>
          <w:sz w:val="28"/>
          <w:szCs w:val="28"/>
          <w:u w:val="single"/>
        </w:rPr>
        <w:t>Принципы организации образовательного события</w:t>
      </w:r>
    </w:p>
    <w:p w:rsidR="00506D22" w:rsidRPr="00F14C24" w:rsidRDefault="00506D22" w:rsidP="00F14C24">
      <w:pPr>
        <w:numPr>
          <w:ilvl w:val="0"/>
          <w:numId w:val="12"/>
        </w:numPr>
        <w:tabs>
          <w:tab w:val="num" w:pos="720"/>
        </w:tabs>
        <w:spacing w:after="0" w:line="360" w:lineRule="auto"/>
        <w:ind w:firstLine="709"/>
        <w:rPr>
          <w:rFonts w:ascii="Times New Roman" w:hAnsi="Times New Roman"/>
          <w:sz w:val="28"/>
          <w:szCs w:val="28"/>
        </w:rPr>
      </w:pPr>
      <w:r w:rsidRPr="00F14C24">
        <w:rPr>
          <w:rFonts w:ascii="Times New Roman" w:hAnsi="Times New Roman"/>
          <w:bCs/>
          <w:sz w:val="28"/>
          <w:szCs w:val="28"/>
        </w:rPr>
        <w:t>1. Принцип взаимного уважения и доверия.</w:t>
      </w:r>
    </w:p>
    <w:p w:rsidR="00506D22" w:rsidRPr="00F14C24" w:rsidRDefault="00506D22" w:rsidP="00F14C24">
      <w:pPr>
        <w:numPr>
          <w:ilvl w:val="0"/>
          <w:numId w:val="12"/>
        </w:numPr>
        <w:tabs>
          <w:tab w:val="num" w:pos="720"/>
        </w:tabs>
        <w:spacing w:after="0" w:line="360" w:lineRule="auto"/>
        <w:ind w:firstLine="709"/>
        <w:rPr>
          <w:rFonts w:ascii="Times New Roman" w:hAnsi="Times New Roman"/>
          <w:sz w:val="28"/>
          <w:szCs w:val="28"/>
        </w:rPr>
      </w:pPr>
      <w:r w:rsidRPr="00F14C24">
        <w:rPr>
          <w:rFonts w:ascii="Times New Roman" w:hAnsi="Times New Roman"/>
          <w:bCs/>
          <w:sz w:val="28"/>
          <w:szCs w:val="28"/>
        </w:rPr>
        <w:t>2. Принцип взаимной поддержки и помощи.</w:t>
      </w:r>
    </w:p>
    <w:p w:rsidR="00506D22" w:rsidRPr="00F14C24" w:rsidRDefault="00506D22" w:rsidP="00F14C24">
      <w:pPr>
        <w:numPr>
          <w:ilvl w:val="0"/>
          <w:numId w:val="12"/>
        </w:numPr>
        <w:spacing w:after="0" w:line="360" w:lineRule="auto"/>
        <w:ind w:firstLine="709"/>
        <w:rPr>
          <w:rFonts w:ascii="Times New Roman" w:hAnsi="Times New Roman"/>
          <w:sz w:val="28"/>
          <w:szCs w:val="28"/>
        </w:rPr>
      </w:pPr>
      <w:r w:rsidRPr="00F14C24">
        <w:rPr>
          <w:rFonts w:ascii="Times New Roman" w:hAnsi="Times New Roman"/>
          <w:bCs/>
          <w:sz w:val="28"/>
          <w:szCs w:val="28"/>
        </w:rPr>
        <w:t>3. Принцип терпения и терпимости по отношению друг к другу.</w:t>
      </w:r>
    </w:p>
    <w:p w:rsidR="00506D22" w:rsidRPr="00F14C24" w:rsidRDefault="00506D22" w:rsidP="00F14C24">
      <w:pPr>
        <w:numPr>
          <w:ilvl w:val="0"/>
          <w:numId w:val="13"/>
        </w:numPr>
        <w:spacing w:after="0" w:line="360" w:lineRule="auto"/>
        <w:ind w:firstLine="709"/>
        <w:rPr>
          <w:rFonts w:ascii="Times New Roman" w:hAnsi="Times New Roman"/>
          <w:bCs/>
          <w:sz w:val="28"/>
          <w:szCs w:val="28"/>
        </w:rPr>
      </w:pPr>
      <w:r w:rsidRPr="00F14C24">
        <w:rPr>
          <w:rFonts w:ascii="Times New Roman" w:hAnsi="Times New Roman"/>
          <w:bCs/>
          <w:i/>
          <w:iCs/>
          <w:sz w:val="28"/>
          <w:szCs w:val="28"/>
          <w:u w:val="single"/>
        </w:rPr>
        <w:t>4</w:t>
      </w:r>
      <w:r w:rsidRPr="00F14C24">
        <w:rPr>
          <w:rFonts w:ascii="Times New Roman" w:hAnsi="Times New Roman"/>
          <w:bCs/>
          <w:i/>
          <w:iCs/>
          <w:sz w:val="28"/>
          <w:szCs w:val="28"/>
        </w:rPr>
        <w:t>.</w:t>
      </w:r>
      <w:r w:rsidRPr="00F14C24">
        <w:rPr>
          <w:rFonts w:ascii="Times New Roman" w:hAnsi="Times New Roman"/>
          <w:bCs/>
          <w:iCs/>
          <w:sz w:val="28"/>
          <w:szCs w:val="28"/>
        </w:rPr>
        <w:t>целевые ориентиры, сплочение участников вокруг общей значимой для всех цели;</w:t>
      </w:r>
    </w:p>
    <w:p w:rsidR="00506D22" w:rsidRPr="00F14C24" w:rsidRDefault="00506D22" w:rsidP="00F14C24">
      <w:pPr>
        <w:numPr>
          <w:ilvl w:val="0"/>
          <w:numId w:val="13"/>
        </w:numPr>
        <w:spacing w:after="0" w:line="360" w:lineRule="auto"/>
        <w:ind w:firstLine="709"/>
        <w:rPr>
          <w:rFonts w:ascii="Times New Roman" w:hAnsi="Times New Roman"/>
          <w:bCs/>
          <w:sz w:val="28"/>
          <w:szCs w:val="28"/>
        </w:rPr>
      </w:pPr>
      <w:r w:rsidRPr="00F14C24">
        <w:rPr>
          <w:rFonts w:ascii="Times New Roman" w:hAnsi="Times New Roman"/>
          <w:bCs/>
          <w:iCs/>
          <w:sz w:val="28"/>
          <w:szCs w:val="28"/>
        </w:rPr>
        <w:t>5.принятие друг друга, взаимопонимание, духовная связь;</w:t>
      </w:r>
    </w:p>
    <w:p w:rsidR="00506D22" w:rsidRPr="00F14C24" w:rsidRDefault="00506D22" w:rsidP="00F14C24">
      <w:pPr>
        <w:numPr>
          <w:ilvl w:val="0"/>
          <w:numId w:val="13"/>
        </w:numPr>
        <w:spacing w:after="0" w:line="360" w:lineRule="auto"/>
        <w:ind w:firstLine="709"/>
        <w:rPr>
          <w:rFonts w:ascii="Times New Roman" w:hAnsi="Times New Roman"/>
          <w:bCs/>
          <w:sz w:val="28"/>
          <w:szCs w:val="28"/>
        </w:rPr>
      </w:pPr>
      <w:r w:rsidRPr="00F14C24">
        <w:rPr>
          <w:rFonts w:ascii="Times New Roman" w:hAnsi="Times New Roman"/>
          <w:bCs/>
          <w:iCs/>
          <w:sz w:val="28"/>
          <w:szCs w:val="28"/>
        </w:rPr>
        <w:t>6.открытый тип отношений, равенство, диалог;</w:t>
      </w:r>
    </w:p>
    <w:p w:rsidR="00506D22" w:rsidRPr="00F14C24" w:rsidRDefault="00506D22" w:rsidP="00F14C24">
      <w:pPr>
        <w:numPr>
          <w:ilvl w:val="0"/>
          <w:numId w:val="13"/>
        </w:numPr>
        <w:spacing w:after="0" w:line="360" w:lineRule="auto"/>
        <w:ind w:firstLine="709"/>
        <w:rPr>
          <w:rFonts w:ascii="Times New Roman" w:hAnsi="Times New Roman"/>
          <w:bCs/>
          <w:sz w:val="28"/>
          <w:szCs w:val="28"/>
        </w:rPr>
      </w:pPr>
      <w:r w:rsidRPr="00F14C24">
        <w:rPr>
          <w:rFonts w:ascii="Times New Roman" w:hAnsi="Times New Roman"/>
          <w:bCs/>
          <w:iCs/>
          <w:sz w:val="28"/>
          <w:szCs w:val="28"/>
        </w:rPr>
        <w:t>7.индивидуальная и групповая рефлексия.</w:t>
      </w:r>
    </w:p>
    <w:p w:rsidR="00506D22" w:rsidRPr="00F14C24" w:rsidRDefault="00506D22" w:rsidP="00F14C24">
      <w:pPr>
        <w:spacing w:after="0" w:line="360" w:lineRule="auto"/>
        <w:ind w:left="720" w:firstLine="709"/>
        <w:rPr>
          <w:rFonts w:ascii="Times New Roman" w:hAnsi="Times New Roman"/>
          <w:bCs/>
          <w:sz w:val="28"/>
          <w:szCs w:val="28"/>
        </w:rPr>
      </w:pPr>
    </w:p>
    <w:p w:rsidR="00506D22" w:rsidRPr="00F14C24" w:rsidRDefault="00506D22" w:rsidP="00F14C24">
      <w:pPr>
        <w:spacing w:after="0" w:line="360" w:lineRule="auto"/>
        <w:ind w:firstLine="709"/>
        <w:jc w:val="center"/>
        <w:rPr>
          <w:rFonts w:ascii="Times New Roman" w:hAnsi="Times New Roman"/>
          <w:b/>
          <w:sz w:val="28"/>
          <w:szCs w:val="28"/>
        </w:rPr>
      </w:pPr>
      <w:r w:rsidRPr="00F14C24">
        <w:rPr>
          <w:rFonts w:ascii="Times New Roman" w:hAnsi="Times New Roman"/>
          <w:b/>
          <w:sz w:val="28"/>
          <w:szCs w:val="28"/>
        </w:rPr>
        <w:t>Признаки событийного подхода</w:t>
      </w:r>
    </w:p>
    <w:p w:rsidR="00506D22" w:rsidRPr="00F14C24" w:rsidRDefault="00506D22" w:rsidP="00F14C24">
      <w:pPr>
        <w:numPr>
          <w:ilvl w:val="0"/>
          <w:numId w:val="12"/>
        </w:numPr>
        <w:tabs>
          <w:tab w:val="left" w:pos="0"/>
        </w:tabs>
        <w:spacing w:after="0" w:line="360" w:lineRule="auto"/>
        <w:ind w:firstLine="709"/>
        <w:jc w:val="both"/>
        <w:rPr>
          <w:rFonts w:ascii="Times New Roman" w:hAnsi="Times New Roman"/>
          <w:color w:val="000000"/>
          <w:sz w:val="28"/>
          <w:szCs w:val="28"/>
        </w:rPr>
      </w:pPr>
      <w:r w:rsidRPr="00F14C24">
        <w:rPr>
          <w:rFonts w:ascii="Times New Roman" w:hAnsi="Times New Roman"/>
          <w:color w:val="000000"/>
          <w:sz w:val="28"/>
          <w:szCs w:val="28"/>
        </w:rPr>
        <w:t>1)Наличие СМЫСЛА для человека</w:t>
      </w:r>
    </w:p>
    <w:p w:rsidR="00506D22" w:rsidRPr="00F14C24" w:rsidRDefault="00506D22" w:rsidP="00F14C24">
      <w:pPr>
        <w:numPr>
          <w:ilvl w:val="0"/>
          <w:numId w:val="12"/>
        </w:numPr>
        <w:tabs>
          <w:tab w:val="left" w:pos="0"/>
        </w:tabs>
        <w:spacing w:after="0" w:line="360" w:lineRule="auto"/>
        <w:ind w:firstLine="709"/>
        <w:jc w:val="both"/>
        <w:rPr>
          <w:rFonts w:ascii="Times New Roman" w:hAnsi="Times New Roman"/>
          <w:color w:val="000000"/>
          <w:sz w:val="28"/>
          <w:szCs w:val="28"/>
        </w:rPr>
      </w:pPr>
      <w:r w:rsidRPr="00F14C24">
        <w:rPr>
          <w:rFonts w:ascii="Times New Roman" w:hAnsi="Times New Roman"/>
          <w:color w:val="000000"/>
          <w:sz w:val="28"/>
          <w:szCs w:val="28"/>
        </w:rPr>
        <w:t>2)Есть цель, мечты, планы на будущее, мотивация;</w:t>
      </w:r>
    </w:p>
    <w:p w:rsidR="00506D22" w:rsidRPr="00F14C24" w:rsidRDefault="00506D22" w:rsidP="00F14C24">
      <w:pPr>
        <w:numPr>
          <w:ilvl w:val="0"/>
          <w:numId w:val="12"/>
        </w:numPr>
        <w:tabs>
          <w:tab w:val="left" w:pos="0"/>
        </w:tabs>
        <w:spacing w:after="0" w:line="360" w:lineRule="auto"/>
        <w:ind w:firstLine="709"/>
        <w:jc w:val="both"/>
        <w:rPr>
          <w:rFonts w:ascii="Times New Roman" w:hAnsi="Times New Roman"/>
          <w:color w:val="000000"/>
          <w:sz w:val="28"/>
          <w:szCs w:val="28"/>
        </w:rPr>
      </w:pPr>
      <w:r w:rsidRPr="00F14C24">
        <w:rPr>
          <w:rFonts w:ascii="Times New Roman" w:hAnsi="Times New Roman"/>
          <w:color w:val="000000"/>
          <w:sz w:val="28"/>
          <w:szCs w:val="28"/>
        </w:rPr>
        <w:t>3) Эмоциональное отношение к происходящему (+ и-);</w:t>
      </w:r>
    </w:p>
    <w:p w:rsidR="00506D22" w:rsidRPr="00F14C24" w:rsidRDefault="00506D22" w:rsidP="00F14C24">
      <w:pPr>
        <w:numPr>
          <w:ilvl w:val="0"/>
          <w:numId w:val="12"/>
        </w:numPr>
        <w:tabs>
          <w:tab w:val="left" w:pos="0"/>
        </w:tabs>
        <w:spacing w:after="0" w:line="360" w:lineRule="auto"/>
        <w:ind w:firstLine="709"/>
        <w:jc w:val="both"/>
        <w:rPr>
          <w:rFonts w:ascii="Times New Roman" w:hAnsi="Times New Roman"/>
          <w:color w:val="000000"/>
          <w:sz w:val="28"/>
          <w:szCs w:val="28"/>
        </w:rPr>
      </w:pPr>
      <w:r w:rsidRPr="00F14C24">
        <w:rPr>
          <w:rFonts w:ascii="Times New Roman" w:hAnsi="Times New Roman"/>
          <w:color w:val="000000"/>
          <w:sz w:val="28"/>
          <w:szCs w:val="28"/>
        </w:rPr>
        <w:t>4)Субъектность, ответственность человека по отношению к происходящему;</w:t>
      </w:r>
    </w:p>
    <w:p w:rsidR="00506D22" w:rsidRPr="00F14C24" w:rsidRDefault="00506D22" w:rsidP="00F14C24">
      <w:pPr>
        <w:numPr>
          <w:ilvl w:val="0"/>
          <w:numId w:val="12"/>
        </w:numPr>
        <w:tabs>
          <w:tab w:val="left" w:pos="0"/>
        </w:tabs>
        <w:spacing w:after="0" w:line="360" w:lineRule="auto"/>
        <w:ind w:firstLine="709"/>
        <w:jc w:val="both"/>
        <w:rPr>
          <w:rFonts w:ascii="Times New Roman" w:hAnsi="Times New Roman"/>
          <w:color w:val="000000"/>
          <w:sz w:val="28"/>
          <w:szCs w:val="28"/>
        </w:rPr>
      </w:pPr>
      <w:r w:rsidRPr="00F14C24">
        <w:rPr>
          <w:rFonts w:ascii="Times New Roman" w:hAnsi="Times New Roman"/>
          <w:color w:val="000000"/>
          <w:sz w:val="28"/>
          <w:szCs w:val="28"/>
        </w:rPr>
        <w:t xml:space="preserve"> 5) Возможность саморазвития</w:t>
      </w:r>
      <w:r w:rsidRPr="00F14C24">
        <w:rPr>
          <w:rFonts w:ascii="Times New Roman" w:hAnsi="Times New Roman"/>
          <w:color w:val="000000"/>
          <w:sz w:val="28"/>
          <w:szCs w:val="28"/>
        </w:rPr>
        <w:tab/>
      </w:r>
    </w:p>
    <w:p w:rsidR="00506D22" w:rsidRPr="00F14C24" w:rsidRDefault="00506D22" w:rsidP="00F14C24">
      <w:pPr>
        <w:numPr>
          <w:ilvl w:val="0"/>
          <w:numId w:val="12"/>
        </w:numPr>
        <w:tabs>
          <w:tab w:val="left" w:pos="0"/>
        </w:tabs>
        <w:spacing w:after="0" w:line="360" w:lineRule="auto"/>
        <w:ind w:firstLine="709"/>
        <w:jc w:val="both"/>
        <w:rPr>
          <w:rFonts w:ascii="Times New Roman" w:hAnsi="Times New Roman"/>
          <w:color w:val="000000"/>
          <w:sz w:val="28"/>
          <w:szCs w:val="28"/>
        </w:rPr>
      </w:pPr>
      <w:r w:rsidRPr="00F14C24">
        <w:rPr>
          <w:rFonts w:ascii="Times New Roman" w:hAnsi="Times New Roman"/>
          <w:color w:val="000000"/>
          <w:sz w:val="28"/>
          <w:szCs w:val="28"/>
        </w:rPr>
        <w:t>6)Выход за рамки обыденного в жизни;</w:t>
      </w:r>
    </w:p>
    <w:p w:rsidR="00506D22" w:rsidRPr="00F14C24" w:rsidRDefault="00506D22" w:rsidP="00F14C24">
      <w:pPr>
        <w:tabs>
          <w:tab w:val="left" w:pos="0"/>
        </w:tabs>
        <w:spacing w:after="0" w:line="360" w:lineRule="auto"/>
        <w:ind w:left="360" w:firstLine="709"/>
        <w:jc w:val="both"/>
        <w:rPr>
          <w:rFonts w:ascii="Times New Roman" w:hAnsi="Times New Roman"/>
          <w:color w:val="000000"/>
          <w:sz w:val="28"/>
          <w:szCs w:val="28"/>
        </w:rPr>
      </w:pPr>
    </w:p>
    <w:p w:rsidR="00506D22" w:rsidRPr="00F14C24" w:rsidRDefault="00506D22" w:rsidP="00F14C24">
      <w:pPr>
        <w:tabs>
          <w:tab w:val="left" w:pos="0"/>
        </w:tabs>
        <w:spacing w:after="0" w:line="360" w:lineRule="auto"/>
        <w:ind w:left="360" w:firstLine="709"/>
        <w:jc w:val="both"/>
        <w:rPr>
          <w:rFonts w:ascii="Times New Roman" w:hAnsi="Times New Roman"/>
          <w:color w:val="000000"/>
          <w:sz w:val="28"/>
          <w:szCs w:val="28"/>
        </w:rPr>
      </w:pPr>
      <w:r w:rsidRPr="00F14C24">
        <w:rPr>
          <w:rFonts w:ascii="Times New Roman" w:hAnsi="Times New Roman"/>
          <w:color w:val="000000"/>
          <w:sz w:val="28"/>
          <w:szCs w:val="28"/>
        </w:rPr>
        <w:t>Опираясь на данные постулаты, мы, актив Родительского совета гимназии, стали пробовать взаимодействовать  с родительской общественностью школы с позиции событийного подхода. Особенно удачно удаётся решать задачи по формированию здорового образа в жизни семей наших учащихся , вовлекая их в самые разноообразные события гимназии. При этом любая семья может найти свою нишу,  с учётом широкого спектра  интересов обучающихся и их родителей.</w:t>
      </w:r>
    </w:p>
    <w:p w:rsidR="00506D22" w:rsidRPr="00F14C24" w:rsidRDefault="00506D22" w:rsidP="00F14C24">
      <w:pPr>
        <w:tabs>
          <w:tab w:val="left" w:pos="0"/>
        </w:tabs>
        <w:spacing w:after="0" w:line="360" w:lineRule="auto"/>
        <w:ind w:left="360" w:firstLine="709"/>
        <w:jc w:val="both"/>
        <w:rPr>
          <w:rFonts w:ascii="Times New Roman" w:hAnsi="Times New Roman"/>
          <w:color w:val="000000"/>
          <w:sz w:val="28"/>
          <w:szCs w:val="28"/>
        </w:rPr>
      </w:pPr>
    </w:p>
    <w:p w:rsidR="00506D22" w:rsidRPr="00F14C24" w:rsidRDefault="00506D22" w:rsidP="00F14C24">
      <w:pPr>
        <w:spacing w:after="0" w:line="360" w:lineRule="auto"/>
        <w:ind w:firstLine="709"/>
        <w:jc w:val="center"/>
        <w:rPr>
          <w:rFonts w:ascii="Times New Roman" w:hAnsi="Times New Roman"/>
          <w:b/>
          <w:sz w:val="28"/>
          <w:szCs w:val="28"/>
          <w:u w:val="single"/>
        </w:rPr>
      </w:pPr>
      <w:r w:rsidRPr="00F14C24">
        <w:rPr>
          <w:rFonts w:ascii="Times New Roman" w:hAnsi="Times New Roman"/>
          <w:b/>
          <w:sz w:val="28"/>
          <w:szCs w:val="28"/>
          <w:u w:val="single"/>
        </w:rPr>
        <w:t>Формы  Со-бытийного подхода во взаимодействии триады:</w:t>
      </w:r>
      <w:r w:rsidRPr="00F14C24">
        <w:rPr>
          <w:rFonts w:ascii="Times New Roman" w:hAnsi="Times New Roman"/>
          <w:b/>
          <w:sz w:val="28"/>
          <w:szCs w:val="28"/>
          <w:u w:val="single"/>
        </w:rPr>
        <w:br/>
        <w:t xml:space="preserve"> учитель-ученик – родитель в  рамках деятельности </w:t>
      </w:r>
    </w:p>
    <w:p w:rsidR="00506D22" w:rsidRPr="00F14C24" w:rsidRDefault="00506D22" w:rsidP="00F14C24">
      <w:pPr>
        <w:spacing w:after="0" w:line="360" w:lineRule="auto"/>
        <w:ind w:firstLine="709"/>
        <w:jc w:val="center"/>
        <w:rPr>
          <w:rFonts w:ascii="Times New Roman" w:hAnsi="Times New Roman"/>
          <w:b/>
          <w:sz w:val="28"/>
          <w:szCs w:val="28"/>
          <w:u w:val="single"/>
        </w:rPr>
      </w:pPr>
      <w:r w:rsidRPr="00F14C24">
        <w:rPr>
          <w:rFonts w:ascii="Times New Roman" w:hAnsi="Times New Roman"/>
          <w:b/>
          <w:sz w:val="28"/>
          <w:szCs w:val="28"/>
          <w:u w:val="single"/>
        </w:rPr>
        <w:t>Родительского совета гимназии.</w:t>
      </w:r>
    </w:p>
    <w:p w:rsidR="00506D22" w:rsidRPr="00F14C24" w:rsidRDefault="00506D22" w:rsidP="00F14C24">
      <w:pPr>
        <w:numPr>
          <w:ilvl w:val="0"/>
          <w:numId w:val="14"/>
        </w:numPr>
        <w:spacing w:line="360" w:lineRule="auto"/>
        <w:ind w:firstLine="709"/>
        <w:rPr>
          <w:rFonts w:ascii="Times New Roman" w:hAnsi="Times New Roman"/>
          <w:sz w:val="28"/>
          <w:szCs w:val="28"/>
        </w:rPr>
      </w:pPr>
      <w:r w:rsidRPr="00F14C24">
        <w:rPr>
          <w:rFonts w:ascii="Times New Roman" w:hAnsi="Times New Roman"/>
          <w:sz w:val="28"/>
          <w:szCs w:val="28"/>
        </w:rPr>
        <w:t>Турслёт  детско- родительский (тематические,  проводится уже 8 лет);</w:t>
      </w:r>
    </w:p>
    <w:p w:rsidR="00506D22" w:rsidRPr="00F14C24" w:rsidRDefault="00506D22" w:rsidP="00F14C24">
      <w:pPr>
        <w:numPr>
          <w:ilvl w:val="0"/>
          <w:numId w:val="14"/>
        </w:numPr>
        <w:spacing w:line="360" w:lineRule="auto"/>
        <w:ind w:firstLine="709"/>
        <w:rPr>
          <w:rFonts w:ascii="Times New Roman" w:hAnsi="Times New Roman"/>
          <w:sz w:val="28"/>
          <w:szCs w:val="28"/>
        </w:rPr>
      </w:pPr>
      <w:r w:rsidRPr="00F14C24">
        <w:rPr>
          <w:rFonts w:ascii="Times New Roman" w:hAnsi="Times New Roman"/>
          <w:sz w:val="28"/>
          <w:szCs w:val="28"/>
        </w:rPr>
        <w:t>Фестиваль семейного творчества : номинация « Танцевальная семья»;( проводится уже 5 лет)</w:t>
      </w:r>
    </w:p>
    <w:p w:rsidR="00506D22" w:rsidRPr="00F14C24" w:rsidRDefault="00506D22" w:rsidP="00F14C24">
      <w:pPr>
        <w:numPr>
          <w:ilvl w:val="0"/>
          <w:numId w:val="14"/>
        </w:numPr>
        <w:spacing w:after="0" w:line="360" w:lineRule="auto"/>
        <w:ind w:firstLine="709"/>
        <w:rPr>
          <w:rFonts w:ascii="Times New Roman" w:hAnsi="Times New Roman"/>
          <w:sz w:val="28"/>
          <w:szCs w:val="28"/>
        </w:rPr>
      </w:pPr>
      <w:r w:rsidRPr="00F14C24">
        <w:rPr>
          <w:rFonts w:ascii="Times New Roman" w:hAnsi="Times New Roman"/>
          <w:sz w:val="28"/>
          <w:szCs w:val="28"/>
        </w:rPr>
        <w:t>Конкурс физминуток (1-5 классы) детско- родительские команды;</w:t>
      </w:r>
    </w:p>
    <w:p w:rsidR="00506D22" w:rsidRPr="00F14C24" w:rsidRDefault="00506D22" w:rsidP="00F14C24">
      <w:pPr>
        <w:spacing w:after="0" w:line="360" w:lineRule="auto"/>
        <w:ind w:left="720" w:firstLine="709"/>
        <w:rPr>
          <w:rFonts w:ascii="Times New Roman" w:hAnsi="Times New Roman"/>
          <w:sz w:val="28"/>
          <w:szCs w:val="28"/>
        </w:rPr>
      </w:pPr>
      <w:r w:rsidRPr="00F14C24">
        <w:rPr>
          <w:rFonts w:ascii="Times New Roman" w:hAnsi="Times New Roman"/>
          <w:sz w:val="28"/>
          <w:szCs w:val="28"/>
        </w:rPr>
        <w:t>( проводится уже 4 года)</w:t>
      </w:r>
    </w:p>
    <w:p w:rsidR="00506D22" w:rsidRPr="00F14C24" w:rsidRDefault="00506D22" w:rsidP="00F14C24">
      <w:pPr>
        <w:spacing w:after="0" w:line="360" w:lineRule="auto"/>
        <w:ind w:left="720" w:firstLine="709"/>
        <w:rPr>
          <w:rFonts w:ascii="Times New Roman" w:hAnsi="Times New Roman"/>
          <w:sz w:val="28"/>
          <w:szCs w:val="28"/>
        </w:rPr>
      </w:pPr>
    </w:p>
    <w:p w:rsidR="00506D22" w:rsidRPr="00F14C24" w:rsidRDefault="00506D22" w:rsidP="00F14C24">
      <w:pPr>
        <w:numPr>
          <w:ilvl w:val="0"/>
          <w:numId w:val="14"/>
        </w:numPr>
        <w:spacing w:line="360" w:lineRule="auto"/>
        <w:ind w:firstLine="709"/>
        <w:rPr>
          <w:rFonts w:ascii="Times New Roman" w:hAnsi="Times New Roman"/>
          <w:sz w:val="28"/>
          <w:szCs w:val="28"/>
        </w:rPr>
      </w:pPr>
      <w:r w:rsidRPr="00F14C24">
        <w:rPr>
          <w:rFonts w:ascii="Times New Roman" w:hAnsi="Times New Roman"/>
          <w:sz w:val="28"/>
          <w:szCs w:val="28"/>
        </w:rPr>
        <w:t>Танцевальный конкурс « Танцевальный переполох» среди детско-родительских команд  1-2,3-4,5-6 кл.;</w:t>
      </w:r>
    </w:p>
    <w:p w:rsidR="00506D22" w:rsidRPr="00F14C24" w:rsidRDefault="00506D22" w:rsidP="00F14C24">
      <w:pPr>
        <w:numPr>
          <w:ilvl w:val="0"/>
          <w:numId w:val="14"/>
        </w:numPr>
        <w:spacing w:line="360" w:lineRule="auto"/>
        <w:ind w:firstLine="709"/>
        <w:rPr>
          <w:rFonts w:ascii="Times New Roman" w:hAnsi="Times New Roman"/>
          <w:sz w:val="28"/>
          <w:szCs w:val="28"/>
        </w:rPr>
      </w:pPr>
      <w:r w:rsidRPr="00F14C24">
        <w:rPr>
          <w:rFonts w:ascii="Times New Roman" w:hAnsi="Times New Roman"/>
          <w:sz w:val="28"/>
          <w:szCs w:val="28"/>
        </w:rPr>
        <w:t>Фотокросс:темы разные , команда  дети+ родит.( через год)</w:t>
      </w:r>
    </w:p>
    <w:p w:rsidR="00506D22" w:rsidRPr="00F14C24" w:rsidRDefault="00506D22" w:rsidP="00F14C24">
      <w:pPr>
        <w:numPr>
          <w:ilvl w:val="0"/>
          <w:numId w:val="14"/>
        </w:numPr>
        <w:spacing w:line="360" w:lineRule="auto"/>
        <w:ind w:firstLine="709"/>
        <w:rPr>
          <w:rFonts w:ascii="Times New Roman" w:hAnsi="Times New Roman"/>
          <w:sz w:val="28"/>
          <w:szCs w:val="28"/>
        </w:rPr>
      </w:pPr>
      <w:r w:rsidRPr="00F14C24">
        <w:rPr>
          <w:rFonts w:ascii="Times New Roman" w:hAnsi="Times New Roman"/>
          <w:sz w:val="28"/>
          <w:szCs w:val="28"/>
        </w:rPr>
        <w:t>Фестиваль семьи « Самоделкины №56», одна из номинации фестиваля: «Поделки для поддержания здоровья». (проводится уже 3 года).</w:t>
      </w:r>
    </w:p>
    <w:p w:rsidR="00506D22" w:rsidRPr="00F14C24" w:rsidRDefault="00506D22" w:rsidP="00F14C24">
      <w:pPr>
        <w:numPr>
          <w:ilvl w:val="0"/>
          <w:numId w:val="14"/>
        </w:numPr>
        <w:spacing w:line="360" w:lineRule="auto"/>
        <w:ind w:firstLine="709"/>
        <w:rPr>
          <w:rFonts w:ascii="Times New Roman" w:hAnsi="Times New Roman"/>
          <w:sz w:val="28"/>
          <w:szCs w:val="28"/>
        </w:rPr>
      </w:pPr>
      <w:r w:rsidRPr="00F14C24">
        <w:rPr>
          <w:rFonts w:ascii="Times New Roman" w:hAnsi="Times New Roman"/>
          <w:sz w:val="28"/>
          <w:szCs w:val="28"/>
        </w:rPr>
        <w:t>Участие в региональном фестивале авторской песни « Бабушкина дача»: выезд детско-родительской команды желающих 2 года подряд. В 1-й год выехало 52 чел, в прошлом году уже 162 чел. Дети, родители участвуют в спортивных, творческих соревнованиях.</w:t>
      </w:r>
    </w:p>
    <w:p w:rsidR="00506D22" w:rsidRPr="00F14C24" w:rsidRDefault="00506D22" w:rsidP="00F14C24">
      <w:pPr>
        <w:spacing w:line="360" w:lineRule="auto"/>
        <w:ind w:left="720" w:firstLine="709"/>
        <w:rPr>
          <w:rFonts w:ascii="Times New Roman" w:hAnsi="Times New Roman"/>
          <w:sz w:val="28"/>
          <w:szCs w:val="28"/>
        </w:rPr>
      </w:pPr>
      <w:r w:rsidRPr="00F14C24">
        <w:rPr>
          <w:rFonts w:ascii="Times New Roman" w:hAnsi="Times New Roman"/>
          <w:sz w:val="28"/>
          <w:szCs w:val="28"/>
        </w:rPr>
        <w:t>Хотим поделиться опытом организации одного из ярких спортивных детско-родительских событий  гимназии в рамках деятельности Родительского совета гимназии-турслёт.</w:t>
      </w:r>
    </w:p>
    <w:p w:rsidR="00506D22" w:rsidRPr="00F14C24" w:rsidRDefault="00506D22" w:rsidP="00F14C24">
      <w:pPr>
        <w:spacing w:line="360" w:lineRule="auto"/>
        <w:ind w:left="720" w:firstLine="709"/>
        <w:rPr>
          <w:rFonts w:ascii="Times New Roman" w:hAnsi="Times New Roman"/>
          <w:sz w:val="28"/>
          <w:szCs w:val="28"/>
        </w:rPr>
      </w:pPr>
      <w:r w:rsidRPr="00F14C24">
        <w:rPr>
          <w:rFonts w:ascii="Times New Roman" w:hAnsi="Times New Roman"/>
          <w:sz w:val="28"/>
          <w:szCs w:val="28"/>
        </w:rPr>
        <w:t xml:space="preserve">8 лет назад на одном из заседаний актива Родительского совета гимназии было принято решение провести детско-родительский турслёт среди классных команд. </w:t>
      </w:r>
    </w:p>
    <w:p w:rsidR="00506D22" w:rsidRPr="00F14C24" w:rsidRDefault="00506D22" w:rsidP="00F14C24">
      <w:pPr>
        <w:spacing w:after="0" w:line="360" w:lineRule="auto"/>
        <w:ind w:firstLine="709"/>
        <w:jc w:val="center"/>
        <w:rPr>
          <w:rFonts w:ascii="Times New Roman" w:hAnsi="Times New Roman"/>
          <w:sz w:val="28"/>
          <w:szCs w:val="28"/>
          <w:u w:val="single"/>
        </w:rPr>
      </w:pPr>
      <w:r w:rsidRPr="00F14C24">
        <w:rPr>
          <w:rFonts w:ascii="Times New Roman" w:hAnsi="Times New Roman"/>
          <w:sz w:val="28"/>
          <w:szCs w:val="28"/>
          <w:u w:val="single"/>
        </w:rPr>
        <w:t>Детско- родительский турслёт  « Мы вместе!»</w:t>
      </w:r>
    </w:p>
    <w:p w:rsidR="00506D22" w:rsidRPr="00F14C24" w:rsidRDefault="00506D22" w:rsidP="00F14C24">
      <w:pPr>
        <w:spacing w:after="0" w:line="360" w:lineRule="auto"/>
        <w:ind w:firstLine="709"/>
        <w:jc w:val="center"/>
        <w:rPr>
          <w:rFonts w:ascii="Times New Roman" w:hAnsi="Times New Roman"/>
          <w:sz w:val="28"/>
          <w:szCs w:val="28"/>
          <w:u w:val="single"/>
        </w:rPr>
      </w:pPr>
      <w:r w:rsidRPr="00F14C24">
        <w:rPr>
          <w:rFonts w:ascii="Times New Roman" w:hAnsi="Times New Roman"/>
          <w:sz w:val="28"/>
          <w:szCs w:val="28"/>
          <w:u w:val="single"/>
        </w:rPr>
        <w:t>МАОУ «  Гимназия №56»</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b/>
          <w:sz w:val="28"/>
          <w:szCs w:val="28"/>
          <w:u w:val="single"/>
        </w:rPr>
        <w:t>Цельтурслёта</w:t>
      </w:r>
      <w:r w:rsidRPr="00F14C24">
        <w:rPr>
          <w:rFonts w:ascii="Times New Roman" w:hAnsi="Times New Roman"/>
          <w:sz w:val="28"/>
          <w:szCs w:val="28"/>
        </w:rPr>
        <w:t xml:space="preserve">: Сплочение детско-родительских коллективов  гимназии. </w:t>
      </w:r>
    </w:p>
    <w:p w:rsidR="00506D22" w:rsidRPr="00F14C24" w:rsidRDefault="00506D22" w:rsidP="00F14C24">
      <w:pPr>
        <w:spacing w:after="0" w:line="360" w:lineRule="auto"/>
        <w:ind w:firstLine="709"/>
        <w:jc w:val="both"/>
        <w:rPr>
          <w:rFonts w:ascii="Times New Roman" w:hAnsi="Times New Roman"/>
          <w:b/>
          <w:sz w:val="28"/>
          <w:szCs w:val="28"/>
          <w:u w:val="single"/>
        </w:rPr>
      </w:pPr>
      <w:r w:rsidRPr="00F14C24">
        <w:rPr>
          <w:rFonts w:ascii="Times New Roman" w:hAnsi="Times New Roman"/>
          <w:b/>
          <w:sz w:val="28"/>
          <w:szCs w:val="28"/>
          <w:u w:val="single"/>
        </w:rPr>
        <w:t>Задачи:</w:t>
      </w:r>
    </w:p>
    <w:p w:rsidR="00506D22" w:rsidRPr="00F14C24" w:rsidRDefault="00506D22" w:rsidP="00F14C24">
      <w:pPr>
        <w:pStyle w:val="ListParagraph"/>
        <w:numPr>
          <w:ilvl w:val="0"/>
          <w:numId w:val="10"/>
        </w:numPr>
        <w:spacing w:after="0"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Развивать навыки коллективного сотрудничества детско-родительских коллективов.</w:t>
      </w:r>
    </w:p>
    <w:p w:rsidR="00506D22" w:rsidRPr="00F14C24" w:rsidRDefault="00506D22" w:rsidP="00F14C24">
      <w:pPr>
        <w:pStyle w:val="ListParagraph"/>
        <w:numPr>
          <w:ilvl w:val="0"/>
          <w:numId w:val="10"/>
        </w:numPr>
        <w:spacing w:after="0"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Формировать навыков здорового образа жизни в семьях гимназии,</w:t>
      </w:r>
    </w:p>
    <w:p w:rsidR="00506D22" w:rsidRPr="00F14C24" w:rsidRDefault="00506D22" w:rsidP="00F14C24">
      <w:pPr>
        <w:pStyle w:val="ListParagraph"/>
        <w:numPr>
          <w:ilvl w:val="0"/>
          <w:numId w:val="10"/>
        </w:numPr>
        <w:spacing w:after="0"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Повышать двигательную активность, борьба с гиподинамией среди обучающихся и их родителей,</w:t>
      </w:r>
    </w:p>
    <w:p w:rsidR="00506D22" w:rsidRPr="00F14C24" w:rsidRDefault="00506D22" w:rsidP="00F14C24">
      <w:pPr>
        <w:pStyle w:val="ListParagraph"/>
        <w:numPr>
          <w:ilvl w:val="0"/>
          <w:numId w:val="10"/>
        </w:numPr>
        <w:tabs>
          <w:tab w:val="left" w:pos="1087"/>
        </w:tabs>
        <w:spacing w:after="0"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 xml:space="preserve">Способствовать </w:t>
      </w:r>
      <w:r w:rsidRPr="00F14C24">
        <w:rPr>
          <w:rFonts w:ascii="Times New Roman" w:hAnsi="Times New Roman" w:cs="Times New Roman"/>
          <w:bCs/>
          <w:sz w:val="28"/>
          <w:szCs w:val="28"/>
        </w:rPr>
        <w:t>раскрытию творческого, личностного потенциала учащихся и родителей  в ходе подготовки и проведениятурслёта.</w:t>
      </w:r>
    </w:p>
    <w:p w:rsidR="00506D22" w:rsidRPr="00F14C24" w:rsidRDefault="00506D22" w:rsidP="00F14C24">
      <w:pPr>
        <w:pStyle w:val="ListParagraph"/>
        <w:numPr>
          <w:ilvl w:val="0"/>
          <w:numId w:val="10"/>
        </w:numPr>
        <w:spacing w:after="0"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Создать условия для развития навыков  решения проблемных задач.</w:t>
      </w:r>
    </w:p>
    <w:p w:rsidR="00506D22" w:rsidRPr="00F14C24" w:rsidRDefault="00506D22" w:rsidP="00F14C24">
      <w:pPr>
        <w:pStyle w:val="ListParagraph"/>
        <w:numPr>
          <w:ilvl w:val="0"/>
          <w:numId w:val="10"/>
        </w:numPr>
        <w:spacing w:after="0"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Развивать навыки рефлексивной деятельности родителей и учащихся.</w:t>
      </w:r>
    </w:p>
    <w:p w:rsidR="00506D22" w:rsidRPr="00F14C24" w:rsidRDefault="00506D22" w:rsidP="00F14C24">
      <w:pPr>
        <w:pStyle w:val="ListParagraph"/>
        <w:numPr>
          <w:ilvl w:val="0"/>
          <w:numId w:val="10"/>
        </w:numPr>
        <w:spacing w:after="0"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 xml:space="preserve">Создать условия необходимости детско-родительского взаимодействия в рамках данного события. </w:t>
      </w:r>
    </w:p>
    <w:p w:rsidR="00506D22" w:rsidRPr="00F14C24" w:rsidRDefault="00506D22" w:rsidP="00F14C24">
      <w:pPr>
        <w:spacing w:line="360" w:lineRule="auto"/>
        <w:ind w:firstLine="709"/>
        <w:rPr>
          <w:rFonts w:ascii="Times New Roman" w:hAnsi="Times New Roman"/>
          <w:sz w:val="28"/>
          <w:szCs w:val="28"/>
        </w:rPr>
      </w:pPr>
      <w:r w:rsidRPr="00F14C24">
        <w:rPr>
          <w:rFonts w:ascii="Times New Roman" w:hAnsi="Times New Roman"/>
          <w:b/>
          <w:sz w:val="28"/>
          <w:szCs w:val="28"/>
        </w:rPr>
        <w:t>Участники слёта:</w:t>
      </w:r>
      <w:r w:rsidRPr="00F14C24">
        <w:rPr>
          <w:rFonts w:ascii="Times New Roman" w:hAnsi="Times New Roman"/>
          <w:sz w:val="28"/>
          <w:szCs w:val="28"/>
        </w:rPr>
        <w:t xml:space="preserve">      Обучающиеся гимназии 56  и их родители.</w:t>
      </w:r>
    </w:p>
    <w:p w:rsidR="00506D22" w:rsidRPr="00F14C24" w:rsidRDefault="00506D22" w:rsidP="00F14C24">
      <w:pPr>
        <w:spacing w:line="360" w:lineRule="auto"/>
        <w:ind w:left="720" w:firstLine="709"/>
        <w:rPr>
          <w:rFonts w:ascii="Times New Roman" w:hAnsi="Times New Roman"/>
          <w:sz w:val="28"/>
          <w:szCs w:val="28"/>
        </w:rPr>
      </w:pPr>
      <w:r w:rsidRPr="00F14C24">
        <w:rPr>
          <w:rFonts w:ascii="Times New Roman" w:hAnsi="Times New Roman"/>
          <w:b/>
          <w:sz w:val="28"/>
          <w:szCs w:val="28"/>
        </w:rPr>
        <w:t>Организаторы турслёта</w:t>
      </w:r>
      <w:r w:rsidRPr="00F14C24">
        <w:rPr>
          <w:rFonts w:ascii="Times New Roman" w:hAnsi="Times New Roman"/>
          <w:sz w:val="28"/>
          <w:szCs w:val="28"/>
        </w:rPr>
        <w:t>: Родительский совет гимназии, родительская общественность гимназии.</w:t>
      </w:r>
    </w:p>
    <w:p w:rsidR="00506D22" w:rsidRPr="00F14C24" w:rsidRDefault="00506D22" w:rsidP="00BB5844">
      <w:pPr>
        <w:spacing w:line="360" w:lineRule="auto"/>
        <w:ind w:left="720" w:firstLine="709"/>
        <w:jc w:val="both"/>
        <w:rPr>
          <w:rFonts w:ascii="Times New Roman" w:hAnsi="Times New Roman"/>
          <w:sz w:val="28"/>
          <w:szCs w:val="28"/>
        </w:rPr>
      </w:pPr>
      <w:r w:rsidRPr="00F14C24">
        <w:rPr>
          <w:rFonts w:ascii="Times New Roman" w:hAnsi="Times New Roman"/>
          <w:sz w:val="28"/>
          <w:szCs w:val="28"/>
        </w:rPr>
        <w:t xml:space="preserve">В ходе организации турслёта договорились с родителями   о </w:t>
      </w:r>
      <w:r w:rsidRPr="00F14C24">
        <w:rPr>
          <w:rFonts w:ascii="Times New Roman" w:hAnsi="Times New Roman"/>
          <w:b/>
          <w:sz w:val="28"/>
          <w:szCs w:val="28"/>
        </w:rPr>
        <w:t>ряде условий при проведении турслёта</w:t>
      </w:r>
      <w:r w:rsidRPr="00F14C24">
        <w:rPr>
          <w:rFonts w:ascii="Times New Roman" w:hAnsi="Times New Roman"/>
          <w:sz w:val="28"/>
          <w:szCs w:val="28"/>
        </w:rPr>
        <w:t>, а именно:</w:t>
      </w:r>
    </w:p>
    <w:p w:rsidR="00506D22" w:rsidRPr="00F14C24" w:rsidRDefault="00506D22" w:rsidP="00BB5844">
      <w:pPr>
        <w:pStyle w:val="ListParagraph"/>
        <w:numPr>
          <w:ilvl w:val="0"/>
          <w:numId w:val="15"/>
        </w:numPr>
        <w:spacing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класс, желающий принять участие в турслёте</w:t>
      </w:r>
      <w:r>
        <w:rPr>
          <w:rFonts w:ascii="Times New Roman" w:hAnsi="Times New Roman" w:cs="Times New Roman"/>
          <w:sz w:val="28"/>
          <w:szCs w:val="28"/>
        </w:rPr>
        <w:t>,</w:t>
      </w:r>
      <w:r w:rsidRPr="00F14C24">
        <w:rPr>
          <w:rFonts w:ascii="Times New Roman" w:hAnsi="Times New Roman" w:cs="Times New Roman"/>
          <w:sz w:val="28"/>
          <w:szCs w:val="28"/>
        </w:rPr>
        <w:t xml:space="preserve"> обязательно участвует в работе оргкомитета детско-родительского турслёта. </w:t>
      </w:r>
    </w:p>
    <w:p w:rsidR="00506D22" w:rsidRPr="00F14C24" w:rsidRDefault="00506D22" w:rsidP="00BB5844">
      <w:pPr>
        <w:pStyle w:val="ListParagraph"/>
        <w:numPr>
          <w:ilvl w:val="0"/>
          <w:numId w:val="15"/>
        </w:numPr>
        <w:spacing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Участие в турслёте-дело добровольное,  детско-родительский коллектив класса сам принимает решение об участии.</w:t>
      </w:r>
    </w:p>
    <w:p w:rsidR="00506D22" w:rsidRPr="00F14C24" w:rsidRDefault="00506D22" w:rsidP="00BB5844">
      <w:pPr>
        <w:pStyle w:val="ListParagraph"/>
        <w:numPr>
          <w:ilvl w:val="0"/>
          <w:numId w:val="15"/>
        </w:numPr>
        <w:spacing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 xml:space="preserve">Основные организаторы турслёта- Родительский совет гимназии + родительская общественность гимназии. </w:t>
      </w:r>
    </w:p>
    <w:p w:rsidR="00506D22" w:rsidRPr="00F14C24" w:rsidRDefault="00506D22" w:rsidP="00BB5844">
      <w:pPr>
        <w:pStyle w:val="ListParagraph"/>
        <w:numPr>
          <w:ilvl w:val="0"/>
          <w:numId w:val="15"/>
        </w:numPr>
        <w:spacing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В работе оргкомитета турслёта принимают участие представители классов.</w:t>
      </w:r>
    </w:p>
    <w:p w:rsidR="00506D22" w:rsidRPr="00F14C24" w:rsidRDefault="00506D22" w:rsidP="00BB5844">
      <w:pPr>
        <w:pStyle w:val="ListParagraph"/>
        <w:numPr>
          <w:ilvl w:val="0"/>
          <w:numId w:val="15"/>
        </w:numPr>
        <w:spacing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Место проведения, тема турслёта,  содержание турмаршрутов составляется в ходе проведения оргкомитетов родителями.</w:t>
      </w:r>
    </w:p>
    <w:p w:rsidR="00506D22" w:rsidRPr="00F14C24" w:rsidRDefault="00506D22" w:rsidP="00BB5844">
      <w:pPr>
        <w:pStyle w:val="ListParagraph"/>
        <w:numPr>
          <w:ilvl w:val="0"/>
          <w:numId w:val="15"/>
        </w:numPr>
        <w:spacing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Организацией станций по турмаршруту занимаются родители (из классов-участников турслёта). Продумывают содержание задания, оформление станции, название номинации ( качество, которое может проявить команда на данной станции).</w:t>
      </w:r>
    </w:p>
    <w:p w:rsidR="00506D22" w:rsidRPr="00F14C24" w:rsidRDefault="00506D22" w:rsidP="00BB5844">
      <w:pPr>
        <w:pStyle w:val="ListParagraph"/>
        <w:numPr>
          <w:ilvl w:val="0"/>
          <w:numId w:val="15"/>
        </w:numPr>
        <w:spacing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Классные руководители приглашаются родителями классов в качестве гостей.</w:t>
      </w:r>
    </w:p>
    <w:p w:rsidR="00506D22" w:rsidRPr="00F14C24" w:rsidRDefault="00506D22" w:rsidP="00BB5844">
      <w:pPr>
        <w:pStyle w:val="ListParagraph"/>
        <w:numPr>
          <w:ilvl w:val="0"/>
          <w:numId w:val="15"/>
        </w:numPr>
        <w:spacing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Каждая команда участник к турслёту готовит название команды, кричалку-речёвку,  внешний атрибут для различия команд на турполосе, штандарт с аббревитатурой  класса+ название.</w:t>
      </w:r>
    </w:p>
    <w:p w:rsidR="00506D22" w:rsidRPr="00F14C24" w:rsidRDefault="00506D22" w:rsidP="00BB5844">
      <w:pPr>
        <w:pStyle w:val="ListParagraph"/>
        <w:numPr>
          <w:ilvl w:val="0"/>
          <w:numId w:val="15"/>
        </w:numPr>
        <w:spacing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 xml:space="preserve">В связи с тем, что по одному маршруту будут передвигаться команды с детьми разных возрастов, при подведении итогов турслёта каждая команда участник награждается в  определённой номинации, без определения 1,2,3 места. </w:t>
      </w:r>
    </w:p>
    <w:p w:rsidR="00506D22" w:rsidRPr="00F14C24" w:rsidRDefault="00506D22" w:rsidP="00BB5844">
      <w:pPr>
        <w:pStyle w:val="ListParagraph"/>
        <w:numPr>
          <w:ilvl w:val="0"/>
          <w:numId w:val="15"/>
        </w:numPr>
        <w:spacing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После проведения турслёта активом Родительского совета гимназии обязательно проводится заключительное рефлексивное заседание с чаепитием с родителями-организаторами от классов. Обсуждаем  удачные, неудачные моменты в ходе проведения, фиксируем с учётом проведения на следующий год все позитивные моменты, строим планы на будущее. Формируем банк фото и видеоматериалов по турслёту, выпускаем газеты, запускаем этот материал в гимназии для просмотра на плазменном экране в фойе. За 8 лет собран солидный фото, видеоматериал, отзывы родителей, детей о турслёте.</w:t>
      </w:r>
    </w:p>
    <w:p w:rsidR="00506D22" w:rsidRPr="00F14C24" w:rsidRDefault="00506D22" w:rsidP="00BB5844">
      <w:pPr>
        <w:pStyle w:val="ListParagraph"/>
        <w:numPr>
          <w:ilvl w:val="0"/>
          <w:numId w:val="15"/>
        </w:numPr>
        <w:spacing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Важным показателем того, что данный турслёт действительно  Со-бытие для детей, родителей являются их вопросы ещё в сентябре- октябре о том, когда у нас следующий турслёт ( при том, что турслёт</w:t>
      </w:r>
      <w:r>
        <w:rPr>
          <w:rFonts w:ascii="Times New Roman" w:hAnsi="Times New Roman" w:cs="Times New Roman"/>
          <w:sz w:val="28"/>
          <w:szCs w:val="28"/>
        </w:rPr>
        <w:t xml:space="preserve"> </w:t>
      </w:r>
      <w:r w:rsidRPr="00F14C24">
        <w:rPr>
          <w:rFonts w:ascii="Times New Roman" w:hAnsi="Times New Roman" w:cs="Times New Roman"/>
          <w:sz w:val="28"/>
          <w:szCs w:val="28"/>
        </w:rPr>
        <w:t xml:space="preserve">ВСЕГДа традиционно проводится в конце февраля- начале декабря). </w:t>
      </w:r>
    </w:p>
    <w:p w:rsidR="00506D22" w:rsidRPr="00F14C24" w:rsidRDefault="00506D22" w:rsidP="00F14C24">
      <w:pPr>
        <w:pStyle w:val="ListParagraph"/>
        <w:tabs>
          <w:tab w:val="left" w:pos="0"/>
        </w:tabs>
        <w:spacing w:after="0" w:line="360" w:lineRule="auto"/>
        <w:ind w:left="1440" w:firstLine="709"/>
        <w:jc w:val="center"/>
        <w:rPr>
          <w:rFonts w:ascii="Times New Roman" w:hAnsi="Times New Roman" w:cs="Times New Roman"/>
          <w:b/>
          <w:bCs/>
          <w:color w:val="000000"/>
          <w:sz w:val="28"/>
          <w:szCs w:val="28"/>
        </w:rPr>
      </w:pPr>
      <w:r w:rsidRPr="00F14C24">
        <w:rPr>
          <w:rFonts w:ascii="Times New Roman" w:hAnsi="Times New Roman" w:cs="Times New Roman"/>
          <w:b/>
          <w:bCs/>
          <w:color w:val="000000"/>
          <w:sz w:val="28"/>
          <w:szCs w:val="28"/>
        </w:rPr>
        <w:t>Этапы организации событийного пространства-турслёта:</w:t>
      </w:r>
    </w:p>
    <w:p w:rsidR="00506D22" w:rsidRPr="00F14C24" w:rsidRDefault="00506D22" w:rsidP="00F14C24">
      <w:pPr>
        <w:pStyle w:val="ListParagraph"/>
        <w:numPr>
          <w:ilvl w:val="0"/>
          <w:numId w:val="11"/>
        </w:numPr>
        <w:tabs>
          <w:tab w:val="left" w:pos="0"/>
        </w:tabs>
        <w:spacing w:after="0" w:line="360" w:lineRule="auto"/>
        <w:ind w:firstLine="709"/>
        <w:contextualSpacing/>
        <w:jc w:val="both"/>
        <w:rPr>
          <w:rFonts w:ascii="Times New Roman" w:hAnsi="Times New Roman" w:cs="Times New Roman"/>
          <w:bCs/>
          <w:color w:val="000000"/>
          <w:sz w:val="28"/>
          <w:szCs w:val="28"/>
        </w:rPr>
      </w:pPr>
      <w:r w:rsidRPr="00F14C24">
        <w:rPr>
          <w:rFonts w:ascii="Times New Roman" w:hAnsi="Times New Roman" w:cs="Times New Roman"/>
          <w:b/>
          <w:bCs/>
          <w:i/>
          <w:iCs/>
          <w:color w:val="000000"/>
          <w:sz w:val="28"/>
          <w:szCs w:val="28"/>
        </w:rPr>
        <w:t xml:space="preserve">I этап – подготовительный </w:t>
      </w:r>
      <w:r w:rsidRPr="00F14C24">
        <w:rPr>
          <w:rFonts w:ascii="Times New Roman" w:hAnsi="Times New Roman" w:cs="Times New Roman"/>
          <w:b/>
          <w:bCs/>
          <w:color w:val="000000"/>
          <w:sz w:val="28"/>
          <w:szCs w:val="28"/>
        </w:rPr>
        <w:t>(</w:t>
      </w:r>
      <w:r w:rsidRPr="00F14C24">
        <w:rPr>
          <w:rFonts w:ascii="Times New Roman" w:hAnsi="Times New Roman" w:cs="Times New Roman"/>
          <w:bCs/>
          <w:color w:val="000000"/>
          <w:sz w:val="28"/>
          <w:szCs w:val="28"/>
        </w:rPr>
        <w:t>участники выбирают тему, место проведения турслёта, разрабатывают сценарий, распределяют роли, находят ресурсы).</w:t>
      </w:r>
    </w:p>
    <w:p w:rsidR="00506D22" w:rsidRPr="00F14C24" w:rsidRDefault="00506D22" w:rsidP="00F14C24">
      <w:pPr>
        <w:pStyle w:val="ListParagraph"/>
        <w:numPr>
          <w:ilvl w:val="0"/>
          <w:numId w:val="11"/>
        </w:numPr>
        <w:tabs>
          <w:tab w:val="left" w:pos="0"/>
        </w:tabs>
        <w:spacing w:after="0" w:line="360" w:lineRule="auto"/>
        <w:ind w:firstLine="709"/>
        <w:contextualSpacing/>
        <w:jc w:val="both"/>
        <w:rPr>
          <w:rFonts w:ascii="Times New Roman" w:hAnsi="Times New Roman" w:cs="Times New Roman"/>
          <w:b/>
          <w:bCs/>
          <w:color w:val="000000"/>
          <w:sz w:val="28"/>
          <w:szCs w:val="28"/>
        </w:rPr>
      </w:pPr>
      <w:r w:rsidRPr="00F14C24">
        <w:rPr>
          <w:rFonts w:ascii="Times New Roman" w:hAnsi="Times New Roman" w:cs="Times New Roman"/>
          <w:b/>
          <w:bCs/>
          <w:i/>
          <w:iCs/>
          <w:color w:val="000000"/>
          <w:sz w:val="28"/>
          <w:szCs w:val="28"/>
        </w:rPr>
        <w:t xml:space="preserve">II этап – основной  </w:t>
      </w:r>
      <w:r w:rsidRPr="00F14C24">
        <w:rPr>
          <w:rFonts w:ascii="Times New Roman" w:hAnsi="Times New Roman" w:cs="Times New Roman"/>
          <w:b/>
          <w:bCs/>
          <w:color w:val="000000"/>
          <w:sz w:val="28"/>
          <w:szCs w:val="28"/>
        </w:rPr>
        <w:t xml:space="preserve">( </w:t>
      </w:r>
      <w:r w:rsidRPr="00F14C24">
        <w:rPr>
          <w:rFonts w:ascii="Times New Roman" w:hAnsi="Times New Roman" w:cs="Times New Roman"/>
          <w:bCs/>
          <w:color w:val="000000"/>
          <w:sz w:val="28"/>
          <w:szCs w:val="28"/>
        </w:rPr>
        <w:t>проведение турслёта).</w:t>
      </w:r>
    </w:p>
    <w:p w:rsidR="00506D22" w:rsidRPr="00F14C24" w:rsidRDefault="00506D22" w:rsidP="00F14C24">
      <w:pPr>
        <w:pStyle w:val="ListParagraph"/>
        <w:numPr>
          <w:ilvl w:val="0"/>
          <w:numId w:val="11"/>
        </w:numPr>
        <w:tabs>
          <w:tab w:val="left" w:pos="0"/>
        </w:tabs>
        <w:spacing w:after="0" w:line="360" w:lineRule="auto"/>
        <w:ind w:firstLine="709"/>
        <w:contextualSpacing/>
        <w:jc w:val="both"/>
        <w:rPr>
          <w:rFonts w:ascii="Times New Roman" w:hAnsi="Times New Roman" w:cs="Times New Roman"/>
          <w:bCs/>
          <w:color w:val="000000"/>
          <w:sz w:val="28"/>
          <w:szCs w:val="28"/>
        </w:rPr>
      </w:pPr>
      <w:r w:rsidRPr="00F14C24">
        <w:rPr>
          <w:rFonts w:ascii="Times New Roman" w:hAnsi="Times New Roman" w:cs="Times New Roman"/>
          <w:b/>
          <w:bCs/>
          <w:i/>
          <w:iCs/>
          <w:color w:val="000000"/>
          <w:sz w:val="28"/>
          <w:szCs w:val="28"/>
        </w:rPr>
        <w:t>III этап – итоговый-рефлексивный</w:t>
      </w:r>
      <w:r w:rsidRPr="00F14C24">
        <w:rPr>
          <w:rFonts w:ascii="Times New Roman" w:hAnsi="Times New Roman" w:cs="Times New Roman"/>
          <w:bCs/>
          <w:color w:val="000000"/>
          <w:sz w:val="28"/>
          <w:szCs w:val="28"/>
        </w:rPr>
        <w:t xml:space="preserve">(участники делятся впечатлениями, эмоциональными переживаниями, анализируют;  обратная связь ( анкеты, соцопрос, отзывы, конкурс рисунков, сочинений), организация в последствии новых проектов как эффект последействия события. </w:t>
      </w:r>
    </w:p>
    <w:p w:rsidR="00506D22" w:rsidRPr="00F14C24" w:rsidRDefault="00506D22" w:rsidP="00F14C24">
      <w:pPr>
        <w:spacing w:line="360" w:lineRule="auto"/>
        <w:ind w:left="720" w:firstLine="709"/>
        <w:rPr>
          <w:rFonts w:ascii="Times New Roman" w:hAnsi="Times New Roman"/>
          <w:sz w:val="28"/>
          <w:szCs w:val="28"/>
        </w:rPr>
      </w:pPr>
    </w:p>
    <w:p w:rsidR="00506D22" w:rsidRPr="00F14C24" w:rsidRDefault="00506D22" w:rsidP="00F14C24">
      <w:pPr>
        <w:spacing w:after="0" w:line="360" w:lineRule="auto"/>
        <w:ind w:left="360" w:firstLine="709"/>
        <w:jc w:val="center"/>
        <w:rPr>
          <w:rFonts w:ascii="Times New Roman" w:hAnsi="Times New Roman"/>
          <w:b/>
          <w:i/>
          <w:sz w:val="28"/>
          <w:szCs w:val="28"/>
        </w:rPr>
      </w:pPr>
      <w:r w:rsidRPr="00F14C24">
        <w:rPr>
          <w:rFonts w:ascii="Times New Roman" w:hAnsi="Times New Roman"/>
          <w:b/>
          <w:i/>
          <w:sz w:val="28"/>
          <w:szCs w:val="28"/>
        </w:rPr>
        <w:t>Динамика включённости детско- родительских коллективов в проведение турслёта гимназии №56.</w:t>
      </w:r>
    </w:p>
    <w:p w:rsidR="00506D22" w:rsidRPr="00F14C24" w:rsidRDefault="00506D22" w:rsidP="00F14C24">
      <w:pPr>
        <w:pStyle w:val="ListParagraph"/>
        <w:spacing w:after="0" w:line="360" w:lineRule="auto"/>
        <w:ind w:firstLine="709"/>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0"/>
        <w:gridCol w:w="2426"/>
        <w:gridCol w:w="2739"/>
        <w:gridCol w:w="2326"/>
      </w:tblGrid>
      <w:tr w:rsidR="00506D22" w:rsidRPr="009274D0" w:rsidTr="006530F4">
        <w:tc>
          <w:tcPr>
            <w:tcW w:w="2084"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Время проведения</w:t>
            </w:r>
          </w:p>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(учебный год)</w:t>
            </w:r>
          </w:p>
        </w:tc>
        <w:tc>
          <w:tcPr>
            <w:tcW w:w="2439"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Количество классов</w:t>
            </w:r>
          </w:p>
        </w:tc>
        <w:tc>
          <w:tcPr>
            <w:tcW w:w="2795"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Количество участников</w:t>
            </w:r>
          </w:p>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 дети + родители)</w:t>
            </w:r>
          </w:p>
        </w:tc>
        <w:tc>
          <w:tcPr>
            <w:tcW w:w="2253"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Количество в участников-родителей  в оргкомитете</w:t>
            </w:r>
          </w:p>
        </w:tc>
      </w:tr>
      <w:tr w:rsidR="00506D22" w:rsidRPr="009274D0" w:rsidTr="006530F4">
        <w:tc>
          <w:tcPr>
            <w:tcW w:w="2084"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2009-2010</w:t>
            </w:r>
          </w:p>
        </w:tc>
        <w:tc>
          <w:tcPr>
            <w:tcW w:w="2439"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6</w:t>
            </w:r>
          </w:p>
        </w:tc>
        <w:tc>
          <w:tcPr>
            <w:tcW w:w="2795"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85 чел.</w:t>
            </w:r>
          </w:p>
        </w:tc>
        <w:tc>
          <w:tcPr>
            <w:tcW w:w="2253"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9</w:t>
            </w:r>
          </w:p>
        </w:tc>
      </w:tr>
      <w:tr w:rsidR="00506D22" w:rsidRPr="009274D0" w:rsidTr="006530F4">
        <w:tc>
          <w:tcPr>
            <w:tcW w:w="2084"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2010-2011</w:t>
            </w:r>
          </w:p>
        </w:tc>
        <w:tc>
          <w:tcPr>
            <w:tcW w:w="2439"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8</w:t>
            </w:r>
          </w:p>
        </w:tc>
        <w:tc>
          <w:tcPr>
            <w:tcW w:w="2795"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200</w:t>
            </w:r>
          </w:p>
        </w:tc>
        <w:tc>
          <w:tcPr>
            <w:tcW w:w="2253"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 xml:space="preserve">12 </w:t>
            </w:r>
          </w:p>
        </w:tc>
      </w:tr>
      <w:tr w:rsidR="00506D22" w:rsidRPr="009274D0" w:rsidTr="006530F4">
        <w:tc>
          <w:tcPr>
            <w:tcW w:w="2084"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2011-2012</w:t>
            </w:r>
          </w:p>
        </w:tc>
        <w:tc>
          <w:tcPr>
            <w:tcW w:w="2439"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12</w:t>
            </w:r>
          </w:p>
        </w:tc>
        <w:tc>
          <w:tcPr>
            <w:tcW w:w="2795"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280</w:t>
            </w:r>
          </w:p>
        </w:tc>
        <w:tc>
          <w:tcPr>
            <w:tcW w:w="2253"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15</w:t>
            </w:r>
          </w:p>
        </w:tc>
      </w:tr>
      <w:tr w:rsidR="00506D22" w:rsidRPr="009274D0" w:rsidTr="006530F4">
        <w:tc>
          <w:tcPr>
            <w:tcW w:w="2084"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2012-2013</w:t>
            </w:r>
          </w:p>
        </w:tc>
        <w:tc>
          <w:tcPr>
            <w:tcW w:w="2439"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13</w:t>
            </w:r>
          </w:p>
        </w:tc>
        <w:tc>
          <w:tcPr>
            <w:tcW w:w="2795"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390</w:t>
            </w:r>
          </w:p>
        </w:tc>
        <w:tc>
          <w:tcPr>
            <w:tcW w:w="2253"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16</w:t>
            </w:r>
          </w:p>
        </w:tc>
      </w:tr>
      <w:tr w:rsidR="00506D22" w:rsidRPr="009274D0" w:rsidTr="006530F4">
        <w:tc>
          <w:tcPr>
            <w:tcW w:w="2084"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2013-2014</w:t>
            </w:r>
          </w:p>
        </w:tc>
        <w:tc>
          <w:tcPr>
            <w:tcW w:w="2439"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18</w:t>
            </w:r>
          </w:p>
        </w:tc>
        <w:tc>
          <w:tcPr>
            <w:tcW w:w="2795"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520</w:t>
            </w:r>
          </w:p>
        </w:tc>
        <w:tc>
          <w:tcPr>
            <w:tcW w:w="2253"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24</w:t>
            </w:r>
          </w:p>
        </w:tc>
      </w:tr>
      <w:tr w:rsidR="00506D22" w:rsidRPr="009274D0" w:rsidTr="006530F4">
        <w:tc>
          <w:tcPr>
            <w:tcW w:w="2084"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2014-2015</w:t>
            </w:r>
          </w:p>
        </w:tc>
        <w:tc>
          <w:tcPr>
            <w:tcW w:w="2439"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27</w:t>
            </w:r>
          </w:p>
        </w:tc>
        <w:tc>
          <w:tcPr>
            <w:tcW w:w="2795"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945</w:t>
            </w:r>
          </w:p>
        </w:tc>
        <w:tc>
          <w:tcPr>
            <w:tcW w:w="2253"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55</w:t>
            </w:r>
          </w:p>
        </w:tc>
      </w:tr>
      <w:tr w:rsidR="00506D22" w:rsidRPr="009274D0" w:rsidTr="006530F4">
        <w:tc>
          <w:tcPr>
            <w:tcW w:w="2084"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2015-2016</w:t>
            </w:r>
          </w:p>
        </w:tc>
        <w:tc>
          <w:tcPr>
            <w:tcW w:w="2439"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31</w:t>
            </w:r>
          </w:p>
        </w:tc>
        <w:tc>
          <w:tcPr>
            <w:tcW w:w="2795"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1085</w:t>
            </w:r>
          </w:p>
        </w:tc>
        <w:tc>
          <w:tcPr>
            <w:tcW w:w="2253"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64</w:t>
            </w:r>
          </w:p>
        </w:tc>
      </w:tr>
      <w:tr w:rsidR="00506D22" w:rsidRPr="009274D0" w:rsidTr="006530F4">
        <w:tc>
          <w:tcPr>
            <w:tcW w:w="2084"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2016-2017</w:t>
            </w:r>
          </w:p>
        </w:tc>
        <w:tc>
          <w:tcPr>
            <w:tcW w:w="2439"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35</w:t>
            </w:r>
          </w:p>
        </w:tc>
        <w:tc>
          <w:tcPr>
            <w:tcW w:w="2795"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1225</w:t>
            </w:r>
          </w:p>
        </w:tc>
        <w:tc>
          <w:tcPr>
            <w:tcW w:w="2253" w:type="dxa"/>
          </w:tcPr>
          <w:p w:rsidR="00506D22" w:rsidRPr="009274D0" w:rsidRDefault="00506D22" w:rsidP="00F14C24">
            <w:pPr>
              <w:spacing w:after="0" w:line="360" w:lineRule="auto"/>
              <w:ind w:firstLine="709"/>
              <w:jc w:val="center"/>
              <w:rPr>
                <w:rFonts w:ascii="Times New Roman" w:hAnsi="Times New Roman"/>
                <w:sz w:val="28"/>
                <w:szCs w:val="28"/>
              </w:rPr>
            </w:pPr>
            <w:r w:rsidRPr="009274D0">
              <w:rPr>
                <w:rFonts w:ascii="Times New Roman" w:hAnsi="Times New Roman"/>
                <w:sz w:val="28"/>
                <w:szCs w:val="28"/>
              </w:rPr>
              <w:t>72</w:t>
            </w:r>
          </w:p>
        </w:tc>
      </w:tr>
    </w:tbl>
    <w:p w:rsidR="00506D22" w:rsidRPr="00F14C24" w:rsidRDefault="00506D22" w:rsidP="00F14C24">
      <w:pPr>
        <w:spacing w:line="360" w:lineRule="auto"/>
        <w:ind w:firstLine="709"/>
        <w:rPr>
          <w:rFonts w:ascii="Times New Roman" w:hAnsi="Times New Roman"/>
          <w:sz w:val="28"/>
          <w:szCs w:val="28"/>
        </w:rPr>
      </w:pPr>
    </w:p>
    <w:p w:rsidR="00506D22" w:rsidRPr="00F14C24" w:rsidRDefault="00506D22" w:rsidP="00BB5844">
      <w:pPr>
        <w:spacing w:line="360" w:lineRule="auto"/>
        <w:ind w:firstLine="709"/>
        <w:jc w:val="both"/>
        <w:rPr>
          <w:rFonts w:ascii="Times New Roman" w:hAnsi="Times New Roman"/>
          <w:sz w:val="28"/>
          <w:szCs w:val="28"/>
        </w:rPr>
      </w:pPr>
      <w:r w:rsidRPr="00F14C24">
        <w:rPr>
          <w:rFonts w:ascii="Times New Roman" w:hAnsi="Times New Roman"/>
          <w:sz w:val="28"/>
          <w:szCs w:val="28"/>
        </w:rPr>
        <w:t xml:space="preserve">Как видно из таблицы, позитивнаядимнамика роста количества классов- участников,  родителей , желающих,  внести вклад в организацию проведения турслёта позволяет сделать вывод о том, что это действительно Со-бытие в их жизни, в котором они с большим энтузиазмом принимают участие и вовлекают другие семьи нашей гимназии. </w:t>
      </w:r>
    </w:p>
    <w:p w:rsidR="00506D22" w:rsidRPr="00F14C24" w:rsidRDefault="00506D22" w:rsidP="00F14C24">
      <w:pPr>
        <w:spacing w:line="360" w:lineRule="auto"/>
        <w:ind w:firstLine="709"/>
        <w:rPr>
          <w:rFonts w:ascii="Times New Roman" w:hAnsi="Times New Roman"/>
          <w:sz w:val="28"/>
          <w:szCs w:val="28"/>
        </w:rPr>
      </w:pPr>
      <w:r w:rsidRPr="00F14C24">
        <w:rPr>
          <w:rFonts w:ascii="Times New Roman" w:hAnsi="Times New Roman"/>
          <w:sz w:val="28"/>
          <w:szCs w:val="28"/>
        </w:rPr>
        <w:t xml:space="preserve">     Таким образом, мы на практике убедились, что организация работы с  семьями гимназии в контексте событийного подхода позволяет добиться высоких результатов.</w:t>
      </w:r>
    </w:p>
    <w:p w:rsidR="00506D22" w:rsidRPr="00E606C5" w:rsidRDefault="00506D22" w:rsidP="00F14C24">
      <w:pPr>
        <w:spacing w:line="360" w:lineRule="auto"/>
        <w:ind w:firstLine="709"/>
        <w:jc w:val="right"/>
        <w:rPr>
          <w:rFonts w:ascii="Times New Roman" w:hAnsi="Times New Roman"/>
          <w:i/>
          <w:sz w:val="28"/>
          <w:szCs w:val="28"/>
        </w:rPr>
      </w:pPr>
      <w:r w:rsidRPr="00E606C5">
        <w:rPr>
          <w:rFonts w:ascii="Times New Roman" w:hAnsi="Times New Roman"/>
          <w:i/>
          <w:sz w:val="28"/>
          <w:szCs w:val="28"/>
        </w:rPr>
        <w:t>Рылова Г.Р.</w:t>
      </w:r>
    </w:p>
    <w:p w:rsidR="00506D22" w:rsidRPr="00E606C5" w:rsidRDefault="00506D22" w:rsidP="00F14C24">
      <w:pPr>
        <w:spacing w:line="360" w:lineRule="auto"/>
        <w:ind w:firstLine="709"/>
        <w:jc w:val="right"/>
        <w:rPr>
          <w:rFonts w:ascii="Times New Roman" w:hAnsi="Times New Roman"/>
          <w:i/>
          <w:sz w:val="28"/>
          <w:szCs w:val="28"/>
        </w:rPr>
      </w:pPr>
      <w:r w:rsidRPr="00E606C5">
        <w:rPr>
          <w:rFonts w:ascii="Times New Roman" w:hAnsi="Times New Roman"/>
          <w:i/>
          <w:sz w:val="28"/>
          <w:szCs w:val="28"/>
        </w:rPr>
        <w:t xml:space="preserve"> МБОУ «Информационно-технологический лицей №24», учитель химии и биологии.</w:t>
      </w:r>
    </w:p>
    <w:p w:rsidR="00506D22" w:rsidRPr="00F14C24" w:rsidRDefault="00506D22" w:rsidP="00F14C24">
      <w:pPr>
        <w:spacing w:line="360" w:lineRule="auto"/>
        <w:ind w:firstLine="709"/>
        <w:jc w:val="center"/>
        <w:rPr>
          <w:rFonts w:ascii="Times New Roman" w:hAnsi="Times New Roman"/>
          <w:b/>
          <w:sz w:val="28"/>
          <w:szCs w:val="28"/>
        </w:rPr>
      </w:pPr>
      <w:r w:rsidRPr="00F14C24">
        <w:rPr>
          <w:rFonts w:ascii="Times New Roman" w:hAnsi="Times New Roman"/>
          <w:b/>
          <w:sz w:val="28"/>
          <w:szCs w:val="28"/>
        </w:rPr>
        <w:t>«</w:t>
      </w:r>
      <w:r w:rsidRPr="00F14C24">
        <w:rPr>
          <w:rFonts w:ascii="Times New Roman" w:hAnsi="Times New Roman"/>
          <w:b/>
          <w:sz w:val="28"/>
          <w:szCs w:val="28"/>
          <w:highlight w:val="white"/>
        </w:rPr>
        <w:t xml:space="preserve">Использование технологий программы «Навыки и компетенции </w:t>
      </w:r>
      <w:r w:rsidRPr="00F14C24">
        <w:rPr>
          <w:rFonts w:ascii="Times New Roman" w:hAnsi="Times New Roman"/>
          <w:b/>
          <w:sz w:val="28"/>
          <w:szCs w:val="28"/>
          <w:highlight w:val="white"/>
          <w:lang w:val="en-US"/>
        </w:rPr>
        <w:t>XXI</w:t>
      </w:r>
      <w:r w:rsidRPr="00F14C24">
        <w:rPr>
          <w:rFonts w:ascii="Times New Roman" w:hAnsi="Times New Roman"/>
          <w:b/>
          <w:sz w:val="28"/>
          <w:szCs w:val="28"/>
          <w:highlight w:val="white"/>
        </w:rPr>
        <w:t xml:space="preserve"> века» в образовательной деятельности</w:t>
      </w:r>
      <w:r w:rsidRPr="00F14C24">
        <w:rPr>
          <w:rFonts w:ascii="Times New Roman" w:hAnsi="Times New Roman"/>
          <w:b/>
          <w:sz w:val="28"/>
          <w:szCs w:val="28"/>
        </w:rPr>
        <w:t>».</w:t>
      </w:r>
    </w:p>
    <w:p w:rsidR="00506D22" w:rsidRPr="00F14C24" w:rsidRDefault="00506D22" w:rsidP="00F14C24">
      <w:pPr>
        <w:pStyle w:val="1"/>
        <w:spacing w:line="360" w:lineRule="auto"/>
        <w:ind w:firstLine="709"/>
        <w:jc w:val="both"/>
        <w:rPr>
          <w:rFonts w:ascii="Times New Roman" w:hAnsi="Times New Roman" w:cs="Times New Roman"/>
          <w:sz w:val="28"/>
          <w:szCs w:val="28"/>
        </w:rPr>
      </w:pPr>
      <w:r w:rsidRPr="00F14C24">
        <w:rPr>
          <w:rFonts w:ascii="Times New Roman" w:hAnsi="Times New Roman" w:cs="Times New Roman"/>
          <w:sz w:val="28"/>
          <w:szCs w:val="28"/>
          <w:highlight w:val="white"/>
        </w:rPr>
        <w:t xml:space="preserve">Использование технологий программы «Навыки и компетенции </w:t>
      </w:r>
      <w:r w:rsidRPr="00F14C24">
        <w:rPr>
          <w:rFonts w:ascii="Times New Roman" w:hAnsi="Times New Roman" w:cs="Times New Roman"/>
          <w:sz w:val="28"/>
          <w:szCs w:val="28"/>
          <w:highlight w:val="white"/>
          <w:lang w:val="en-US"/>
        </w:rPr>
        <w:t>XXI</w:t>
      </w:r>
      <w:r w:rsidRPr="00F14C24">
        <w:rPr>
          <w:rFonts w:ascii="Times New Roman" w:hAnsi="Times New Roman" w:cs="Times New Roman"/>
          <w:sz w:val="28"/>
          <w:szCs w:val="28"/>
          <w:highlight w:val="white"/>
        </w:rPr>
        <w:t xml:space="preserve"> века» в образовательной деятельности позволяет учащимся более успешно адаптироваться в образовательном и социальном пространстве, раскрыть свои творческие способности, учителю - эффективно проводить профилактику асоциального поведения.</w:t>
      </w:r>
    </w:p>
    <w:p w:rsidR="00506D22" w:rsidRPr="00F14C24" w:rsidRDefault="00506D22" w:rsidP="00F14C24">
      <w:pPr>
        <w:pStyle w:val="1"/>
        <w:spacing w:line="360" w:lineRule="auto"/>
        <w:ind w:firstLine="709"/>
        <w:jc w:val="both"/>
        <w:rPr>
          <w:rFonts w:ascii="Times New Roman" w:hAnsi="Times New Roman" w:cs="Times New Roman"/>
          <w:sz w:val="28"/>
          <w:szCs w:val="28"/>
        </w:rPr>
      </w:pPr>
      <w:r w:rsidRPr="00F14C24">
        <w:rPr>
          <w:rFonts w:ascii="Times New Roman" w:hAnsi="Times New Roman" w:cs="Times New Roman"/>
          <w:sz w:val="28"/>
          <w:szCs w:val="28"/>
          <w:highlight w:val="white"/>
        </w:rPr>
        <w:t xml:space="preserve">Программа «Навыки и компетенции </w:t>
      </w:r>
      <w:r w:rsidRPr="00F14C24">
        <w:rPr>
          <w:rFonts w:ascii="Times New Roman" w:hAnsi="Times New Roman" w:cs="Times New Roman"/>
          <w:sz w:val="28"/>
          <w:szCs w:val="28"/>
          <w:highlight w:val="white"/>
          <w:lang w:val="en-US"/>
        </w:rPr>
        <w:t>XXI</w:t>
      </w:r>
      <w:r w:rsidRPr="00F14C24">
        <w:rPr>
          <w:rFonts w:ascii="Times New Roman" w:hAnsi="Times New Roman" w:cs="Times New Roman"/>
          <w:sz w:val="28"/>
          <w:szCs w:val="28"/>
          <w:highlight w:val="white"/>
        </w:rPr>
        <w:t xml:space="preserve"> века» основана на работах Л.С.Выготского, в которых содержатся важнейшие методологические принципы исследования школы как социального института и ее влияния на самочувствие детей: учет возрастной адресности в школьных требованиях и инновациях; учет соотношения в школьных взаимодействиях ролевой асимметрии и ролевого равноправия, влияющего на здоровье учеников.</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Какие бы ни совершались реформы в образовании, урок был и остается главной формой обучения. И, как сотни лет назад, встречаются участники образовательного процесса – учитель и ученик. Кажется, все ясно и просто: учитель – учит, ученик – учится. Однако международные исследования показали драматическую вещь: наши школьники обходят иностранных в знании фактов, но слабы в решении практических и творческих задач. Значит, чего-то не хватает в наших уроках. Но чего?</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Из исследований известно, что учащиеся удерживают в памяти:</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20% того, что слышат;</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30% того, что видят;</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50% того, что видят и слышат;</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90% того, что говорят (проговаривают) в то время, как делают,</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95% того, что делают (исследуют, создают) сами.</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Каким же он должен быть, современный урок? И в чем заключается культура современного урока?</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color w:val="000000"/>
          <w:sz w:val="28"/>
          <w:szCs w:val="28"/>
          <w:shd w:val="clear" w:color="auto" w:fill="FFFFFF"/>
        </w:rPr>
        <w:t>Находясь в поиске ответов на эти вопросы, наш директор Л.Г.</w:t>
      </w:r>
      <w:r w:rsidRPr="00F14C24">
        <w:rPr>
          <w:rFonts w:ascii="Times New Roman" w:hAnsi="Times New Roman"/>
          <w:sz w:val="28"/>
          <w:szCs w:val="28"/>
        </w:rPr>
        <w:t>Погудина нашла для педагогов возможность обучиться на курсах у преподавателей Союза преподавателей Сингапура «EDUCARE». Почему именно Сингапур? Дело в том, что практика взаимообучения в школе оказывает свое влияние на то, что юные граждане Сингапура показывают лучшие результаты в мире по математике и естественным наукам. Согласно данным исследования PIRLS, уровень функциональной грамотности здесь – один из высочайших среди всех стран. А с 1995 года сингапурские школьники демонстрируют лучшие знания в международном исследовании TIMSS. В 2008 году консалтинговая компания McKinsey назвала сингапурскую систему школьного образования самой эффективной в мире. Несмотря на то,  что в городе-государстве Сингапуре всего 350 школ и классы переполнены, в 2007 году международная компания IMD пришла к выводу: сингапурские школы дают образование, которое лучше, чем в других странах, отвечает требованиям глобальной экономики. «Эта система очень похожа на советские и российские разработки Льва Выготского, Даниила Эльконина и Василия Давыдова. Однако в Восточной Азии их довели до технологии». Специалисты из Сингапура откровенно признают, что, создавая данную систему, они взяли лучшее из имеющегося в России и пропустили через американский опыт. Главное – коллективное, или кооперативное, обучение, система Выготского, они сами это признают.</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В ноябре 2013 года в Министерство образования и науки Удмуртской республики предоставило возможность познакомиться с сингапурской компанией «Educare» учителям трех школ г. Ижевска, они прошли обучение по методикам компании на пятидневных курсах.</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Чем же отличается так называемая сингапурская методика от технологий, применяемых в современном российском преподавании?</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Первое, что бросается в глаза, – необычное расположение парт. Два стола сдвинуты вместе, и четверо учеников сидят за ними лицом друг к другу. При этом двое из них неизбежно оказываются боком к школьной доске. Урок сосредотачивается не у доски, даже если она интерактивная. Самое интересное происходит в центре класса.</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В основе так называемой сингапурской системы лежат коммуникативность и сотрудничество. Школьный урок выстраивается, как из детских кубиков. В Сингапуре используется не менее 250 разнообразных модулей, в гимназии пока гораздо меньше, около 25. При подобном построении урока учитель меняет свою роль: он становится модератором дискуссии, наставником и помощником. Кстати, результаты применения новой технологии позволяют понять, почему наполняемость классов в сингапурских школах остается одной из самых высоких в мире – 40 человек. Когда класс разбит на группы по 4 ученика, обучающих и слушающих друг друга, преподаватели находят способы проверять пройденный материал и получают время для объяснения нового. Ключевое понятие, которое ученикам и учителям следует уяснить, приступая к занятиям по модулям сингапурской системы, заключается в непривычном для общеобразовательной школы слове «партнер». С еще более непривычными уточнениями: партнер по лицу (тот, кто сидит напротив тебя) и партнер по плечу (тот, что сидит рядом). Руководя процессом, педагог делает объявления: «Внимание! Говорят партнеры по плечу», «А теперь послушаем мнение партнеров по лицу». Как бы странно ни звучали в классе такие обращения, учителя соглашаются: система позволяет реализовать то, чего привычные методики до сих пор не давали. Мы всегда применяли работу в группах. Групповая работа – не новость для российской школы. Здесь же речь идет о командной работе. Важно, что в этой системе она выстроена по определенным принципам:</w:t>
      </w:r>
    </w:p>
    <w:p w:rsidR="00506D22" w:rsidRPr="00F14C24" w:rsidRDefault="00506D22" w:rsidP="00F14C24">
      <w:pPr>
        <w:pStyle w:val="ListParagraph"/>
        <w:numPr>
          <w:ilvl w:val="0"/>
          <w:numId w:val="19"/>
        </w:numPr>
        <w:spacing w:after="0"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Позитивная</w:t>
      </w:r>
      <w:r>
        <w:rPr>
          <w:rFonts w:ascii="Times New Roman" w:hAnsi="Times New Roman" w:cs="Times New Roman"/>
          <w:sz w:val="28"/>
          <w:szCs w:val="28"/>
        </w:rPr>
        <w:t xml:space="preserve"> </w:t>
      </w:r>
      <w:r w:rsidRPr="00F14C24">
        <w:rPr>
          <w:rFonts w:ascii="Times New Roman" w:hAnsi="Times New Roman" w:cs="Times New Roman"/>
          <w:sz w:val="28"/>
          <w:szCs w:val="28"/>
        </w:rPr>
        <w:t xml:space="preserve">взаимозависимость. </w:t>
      </w:r>
    </w:p>
    <w:p w:rsidR="00506D22" w:rsidRPr="00F14C24" w:rsidRDefault="00506D22" w:rsidP="00F14C24">
      <w:pPr>
        <w:pStyle w:val="ListParagraph"/>
        <w:numPr>
          <w:ilvl w:val="0"/>
          <w:numId w:val="19"/>
        </w:numPr>
        <w:spacing w:after="0"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Равное</w:t>
      </w:r>
      <w:r>
        <w:rPr>
          <w:rFonts w:ascii="Times New Roman" w:hAnsi="Times New Roman" w:cs="Times New Roman"/>
          <w:sz w:val="28"/>
          <w:szCs w:val="28"/>
        </w:rPr>
        <w:t xml:space="preserve"> </w:t>
      </w:r>
      <w:r w:rsidRPr="00F14C24">
        <w:rPr>
          <w:rFonts w:ascii="Times New Roman" w:hAnsi="Times New Roman" w:cs="Times New Roman"/>
          <w:sz w:val="28"/>
          <w:szCs w:val="28"/>
        </w:rPr>
        <w:t xml:space="preserve">участие. </w:t>
      </w:r>
    </w:p>
    <w:p w:rsidR="00506D22" w:rsidRPr="00F14C24" w:rsidRDefault="00506D22" w:rsidP="00F14C24">
      <w:pPr>
        <w:pStyle w:val="ListParagraph"/>
        <w:numPr>
          <w:ilvl w:val="0"/>
          <w:numId w:val="19"/>
        </w:numPr>
        <w:spacing w:after="0"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Индивидуальная</w:t>
      </w:r>
      <w:r>
        <w:rPr>
          <w:rFonts w:ascii="Times New Roman" w:hAnsi="Times New Roman" w:cs="Times New Roman"/>
          <w:sz w:val="28"/>
          <w:szCs w:val="28"/>
        </w:rPr>
        <w:t xml:space="preserve"> </w:t>
      </w:r>
      <w:r w:rsidRPr="00F14C24">
        <w:rPr>
          <w:rFonts w:ascii="Times New Roman" w:hAnsi="Times New Roman" w:cs="Times New Roman"/>
          <w:sz w:val="28"/>
          <w:szCs w:val="28"/>
        </w:rPr>
        <w:t xml:space="preserve">ответственность. </w:t>
      </w:r>
    </w:p>
    <w:p w:rsidR="00506D22" w:rsidRPr="00F14C24" w:rsidRDefault="00506D22" w:rsidP="00F14C24">
      <w:pPr>
        <w:pStyle w:val="ListParagraph"/>
        <w:numPr>
          <w:ilvl w:val="0"/>
          <w:numId w:val="19"/>
        </w:numPr>
        <w:spacing w:after="0"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Одновременное</w:t>
      </w:r>
      <w:r>
        <w:rPr>
          <w:rFonts w:ascii="Times New Roman" w:hAnsi="Times New Roman" w:cs="Times New Roman"/>
          <w:sz w:val="28"/>
          <w:szCs w:val="28"/>
        </w:rPr>
        <w:t xml:space="preserve"> </w:t>
      </w:r>
      <w:r w:rsidRPr="00F14C24">
        <w:rPr>
          <w:rFonts w:ascii="Times New Roman" w:hAnsi="Times New Roman" w:cs="Times New Roman"/>
          <w:sz w:val="28"/>
          <w:szCs w:val="28"/>
        </w:rPr>
        <w:t>взаимодействие.</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Сингапурская методика позволяет в полной мере так организовать урок, чтобы в учебном процессе полноценно осуществлялась реализация ФГОС. К тому же они отметили одну важную особенность: учителю стало легче составлять план урока. Теперь в нем можно перечислить, какие модули (у них есть английские названия) использовать в тот или иной момент. Этого достаточно. Увеличились ли эмоциональные и интеллектуальные затраты педагога на один урок по сингапурской системе? Ответы разные. «В какой-то мере да, – говорят одни. – Но я считаю: любая профессия сегодня требует более сложной подготовки и детальной разработки». «Нет», – отвечают другие. По их мнению, новая система во многом облегчает им жизнь: работа с несколькими группами по четыре человека и проще, и эффективнее, чем фронтальная с целым классом. Сингапурская система предлагает готовый алгоритм построения урока. Здесь все раскладывается на модули, при каждом шаге педагогу объясняется, что делать. Готовыми алгоритмами система и привлекательна для учителей.</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Применение обучающих структур программы «Навыки и компетенции XXI века» меняет отношение обучающегося к учебному процессу, он становится активным двигателем этого процесса, он начинает чувствовать индивидуальную ответственность за результат своей работы на уроке, поэтому активнее включается в нее.</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Командная работа предполагает очень четкую организацию. Класс делится на команды по 4-5 человек. Для успешного взаимодействия в команде используется инструмент, который имеет название МЭНЭДЖ МЭТ.</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Пример использования обучающей структуры КУИЗ-КУИЗ-ТРЕЙД на уроках химии.</w:t>
      </w:r>
    </w:p>
    <w:p w:rsidR="00506D22" w:rsidRPr="001F6B66" w:rsidRDefault="00506D22" w:rsidP="001F6B66">
      <w:pPr>
        <w:spacing w:after="0" w:line="360" w:lineRule="auto"/>
        <w:ind w:firstLine="709"/>
        <w:jc w:val="both"/>
        <w:rPr>
          <w:rFonts w:ascii="Times New Roman" w:hAnsi="Times New Roman"/>
          <w:sz w:val="28"/>
          <w:szCs w:val="28"/>
        </w:rPr>
      </w:pPr>
      <w:r w:rsidRPr="00F14C24">
        <w:rPr>
          <w:rFonts w:ascii="Times New Roman" w:hAnsi="Times New Roman"/>
          <w:sz w:val="28"/>
          <w:szCs w:val="28"/>
        </w:rPr>
        <w:t xml:space="preserve">Таким образом, на уроке с использованием обучающих структур программы «Навыки и компетенции </w:t>
      </w:r>
      <w:r w:rsidRPr="00F14C24">
        <w:rPr>
          <w:rFonts w:ascii="Times New Roman" w:hAnsi="Times New Roman"/>
          <w:sz w:val="28"/>
          <w:szCs w:val="28"/>
          <w:lang w:val="en-US"/>
        </w:rPr>
        <w:t>XXI</w:t>
      </w:r>
      <w:r w:rsidRPr="00F14C24">
        <w:rPr>
          <w:rFonts w:ascii="Times New Roman" w:hAnsi="Times New Roman"/>
          <w:sz w:val="28"/>
          <w:szCs w:val="28"/>
        </w:rPr>
        <w:t>века» создаются условия, способствующие созданию благоприятной для комфортной образовательной деятельности среды, за счет высокой двигательной активности обучающихся и организации их активного взаимодействия.</w:t>
      </w:r>
    </w:p>
    <w:p w:rsidR="00506D22" w:rsidRPr="001F6B66" w:rsidRDefault="00506D22" w:rsidP="0054217C">
      <w:pPr>
        <w:spacing w:before="100" w:beforeAutospacing="1" w:after="100" w:afterAutospacing="1" w:line="360" w:lineRule="auto"/>
        <w:ind w:firstLine="709"/>
        <w:jc w:val="right"/>
        <w:rPr>
          <w:rFonts w:ascii="Times New Roman" w:hAnsi="Times New Roman"/>
          <w:i/>
          <w:color w:val="000000"/>
          <w:sz w:val="28"/>
          <w:szCs w:val="28"/>
        </w:rPr>
      </w:pPr>
      <w:r w:rsidRPr="001F6B66">
        <w:rPr>
          <w:rFonts w:ascii="Times New Roman" w:hAnsi="Times New Roman"/>
          <w:i/>
          <w:color w:val="000000"/>
          <w:sz w:val="28"/>
          <w:szCs w:val="28"/>
        </w:rPr>
        <w:t>Соловьев Г.Е.,</w:t>
      </w:r>
    </w:p>
    <w:p w:rsidR="00506D22" w:rsidRPr="001F6B66" w:rsidRDefault="00506D22" w:rsidP="0054217C">
      <w:pPr>
        <w:spacing w:before="100" w:beforeAutospacing="1" w:after="100" w:afterAutospacing="1" w:line="360" w:lineRule="auto"/>
        <w:ind w:firstLine="709"/>
        <w:jc w:val="right"/>
        <w:rPr>
          <w:rFonts w:ascii="Times New Roman" w:hAnsi="Times New Roman"/>
          <w:i/>
          <w:color w:val="000000"/>
          <w:sz w:val="28"/>
          <w:szCs w:val="28"/>
        </w:rPr>
      </w:pPr>
      <w:r w:rsidRPr="001F6B66">
        <w:rPr>
          <w:rFonts w:ascii="Times New Roman" w:hAnsi="Times New Roman"/>
          <w:i/>
          <w:color w:val="000000"/>
          <w:sz w:val="28"/>
          <w:szCs w:val="28"/>
        </w:rPr>
        <w:t>К.п.н., доцент кафедры социальной работы ИППСТ УдГУ</w:t>
      </w:r>
    </w:p>
    <w:p w:rsidR="00506D22" w:rsidRPr="002F509B" w:rsidRDefault="00506D22" w:rsidP="0054217C">
      <w:pPr>
        <w:spacing w:before="100" w:beforeAutospacing="1" w:after="100" w:afterAutospacing="1" w:line="360" w:lineRule="auto"/>
        <w:ind w:firstLine="709"/>
        <w:jc w:val="center"/>
        <w:rPr>
          <w:rFonts w:ascii="Times New Roman" w:hAnsi="Times New Roman"/>
          <w:b/>
          <w:color w:val="000000"/>
          <w:sz w:val="28"/>
          <w:szCs w:val="28"/>
        </w:rPr>
      </w:pPr>
      <w:r w:rsidRPr="002F509B">
        <w:rPr>
          <w:rFonts w:ascii="Times New Roman" w:hAnsi="Times New Roman"/>
          <w:b/>
          <w:color w:val="000000"/>
          <w:sz w:val="28"/>
          <w:szCs w:val="28"/>
        </w:rPr>
        <w:t>Профессиональное здоровье педагога – стратегическая цель образовательного учреждения</w:t>
      </w:r>
    </w:p>
    <w:p w:rsidR="00506D22" w:rsidRPr="002F509B" w:rsidRDefault="00506D22" w:rsidP="0054217C">
      <w:pPr>
        <w:spacing w:before="100" w:beforeAutospacing="1" w:after="100" w:afterAutospacing="1" w:line="360" w:lineRule="auto"/>
        <w:ind w:firstLine="709"/>
        <w:jc w:val="both"/>
        <w:rPr>
          <w:rFonts w:ascii="Times New Roman" w:hAnsi="Times New Roman"/>
          <w:b/>
          <w:sz w:val="28"/>
          <w:szCs w:val="28"/>
        </w:rPr>
      </w:pPr>
      <w:r w:rsidRPr="002F509B">
        <w:rPr>
          <w:rFonts w:ascii="Times New Roman" w:hAnsi="Times New Roman"/>
          <w:color w:val="000000"/>
          <w:sz w:val="28"/>
          <w:szCs w:val="28"/>
        </w:rPr>
        <w:t xml:space="preserve">Проблема профессионального здоровья учителя в настоящее время значима и актуальна. </w:t>
      </w:r>
      <w:r w:rsidRPr="002F509B">
        <w:rPr>
          <w:rFonts w:ascii="Times New Roman" w:hAnsi="Times New Roman"/>
          <w:b/>
          <w:sz w:val="28"/>
          <w:szCs w:val="28"/>
        </w:rPr>
        <w:t xml:space="preserve"> </w:t>
      </w:r>
      <w:r w:rsidRPr="002F509B">
        <w:rPr>
          <w:rFonts w:ascii="Times New Roman" w:hAnsi="Times New Roman"/>
          <w:color w:val="000000"/>
          <w:sz w:val="28"/>
          <w:szCs w:val="28"/>
        </w:rPr>
        <w:t>Под профессиональным здоровьем можно понимать способность организма сохранять и активизировать компенсаторные, защитные, регуляторные механизмы, обеспечивающие работоспособность, эффективность педагогической деятельности и развитие личности учителя[</w:t>
      </w:r>
      <w:r>
        <w:rPr>
          <w:rFonts w:ascii="Times New Roman" w:hAnsi="Times New Roman"/>
          <w:color w:val="000000"/>
          <w:sz w:val="28"/>
          <w:szCs w:val="28"/>
        </w:rPr>
        <w:t>3</w:t>
      </w:r>
      <w:r w:rsidRPr="002F509B">
        <w:rPr>
          <w:rFonts w:ascii="Times New Roman" w:hAnsi="Times New Roman"/>
          <w:color w:val="000000"/>
          <w:sz w:val="28"/>
          <w:szCs w:val="28"/>
        </w:rPr>
        <w:t xml:space="preserve">]. Основу профессионального здоровья составляет психическое здоровье как мера способности учителя выступать активным и автономным субъектом собственной жизнедеятельности в изменяющемся мире. </w:t>
      </w:r>
      <w:r w:rsidRPr="002F509B">
        <w:rPr>
          <w:rFonts w:ascii="Times New Roman" w:hAnsi="Times New Roman"/>
          <w:sz w:val="28"/>
          <w:szCs w:val="28"/>
        </w:rPr>
        <w:t xml:space="preserve">В рамках комплексного подхода предполагается, что качество жизни  человека, включая состояние физического здоровья, уровень образования, удовлетворенность взаимоотношениями с другими людьми, длительность жизни, находятся в диалектическом взаимодействии с надежностью профессиональной деятельности, профессиональным долголетием. </w:t>
      </w:r>
      <w:r w:rsidRPr="002F509B">
        <w:rPr>
          <w:rFonts w:ascii="Times New Roman" w:hAnsi="Times New Roman"/>
          <w:color w:val="000000"/>
          <w:sz w:val="28"/>
          <w:szCs w:val="28"/>
        </w:rPr>
        <w:t>Цель психологической работы с учителем заключается в том, чтобы запустить новые продуктивные механизмы, обеспечивающие формирование способности к собственному развитию, к созданию мотивов и интересов</w:t>
      </w:r>
      <w:r>
        <w:rPr>
          <w:rFonts w:ascii="Times New Roman" w:hAnsi="Times New Roman"/>
          <w:color w:val="000000"/>
          <w:sz w:val="28"/>
          <w:szCs w:val="28"/>
        </w:rPr>
        <w:t>.</w:t>
      </w:r>
    </w:p>
    <w:p w:rsidR="00506D22" w:rsidRPr="002F509B" w:rsidRDefault="00506D22" w:rsidP="0054217C">
      <w:pPr>
        <w:spacing w:after="0" w:line="360" w:lineRule="auto"/>
        <w:ind w:firstLine="709"/>
        <w:jc w:val="both"/>
        <w:rPr>
          <w:rFonts w:ascii="Times New Roman" w:hAnsi="Times New Roman"/>
          <w:sz w:val="28"/>
          <w:szCs w:val="28"/>
        </w:rPr>
      </w:pPr>
      <w:r w:rsidRPr="002F509B">
        <w:rPr>
          <w:rFonts w:ascii="Times New Roman" w:hAnsi="Times New Roman"/>
          <w:sz w:val="28"/>
          <w:szCs w:val="28"/>
        </w:rPr>
        <w:t>Основами, которые во многом определяют дальнейшее развитие профессионала и профессиональное здоровье, являются уровень профессиональной подготовки и индивидульно-типологические особенности (тип высшей нервной деятельности,  наследственная предрасположенность к заболеваниям и т.д.).</w:t>
      </w:r>
    </w:p>
    <w:p w:rsidR="00506D22" w:rsidRPr="002F509B" w:rsidRDefault="00506D22" w:rsidP="0054217C">
      <w:pPr>
        <w:shd w:val="clear" w:color="auto" w:fill="FFFFFF"/>
        <w:spacing w:after="0" w:line="360" w:lineRule="auto"/>
        <w:ind w:firstLine="709"/>
        <w:jc w:val="both"/>
        <w:rPr>
          <w:rFonts w:ascii="Times New Roman" w:hAnsi="Times New Roman"/>
          <w:sz w:val="28"/>
          <w:szCs w:val="28"/>
        </w:rPr>
      </w:pPr>
      <w:r w:rsidRPr="002F509B">
        <w:rPr>
          <w:rFonts w:ascii="Times New Roman" w:hAnsi="Times New Roman"/>
          <w:sz w:val="28"/>
          <w:szCs w:val="28"/>
        </w:rPr>
        <w:t xml:space="preserve">Становление и развитие профессионала подчинено общей закономерности и носит название «профессиональное становление личности».  Но профессиональное развитие – это не только совершенствование, но и разрушение, деструкции, деформации. Профессиональное развитие педагога проходит через ряд кризисов развития, возникающих при переходе с одного этапа на другой. Успешное разрешение кризисов сопровождается нахождением новых смыслов профессиональной деятельности. Даже при осознании необходимости кризисов в развитии, такие периоды сопровождаются переживанием напряженности, тревожности, неудовлетворенности и другими негативными состояниями. </w:t>
      </w:r>
    </w:p>
    <w:p w:rsidR="00506D22" w:rsidRPr="002F509B" w:rsidRDefault="00506D22" w:rsidP="0054217C">
      <w:pPr>
        <w:shd w:val="clear" w:color="auto" w:fill="FFFFFF"/>
        <w:spacing w:after="0" w:line="360" w:lineRule="auto"/>
        <w:ind w:firstLine="709"/>
        <w:jc w:val="both"/>
        <w:rPr>
          <w:rFonts w:ascii="Times New Roman" w:hAnsi="Times New Roman"/>
          <w:sz w:val="28"/>
          <w:szCs w:val="28"/>
        </w:rPr>
      </w:pPr>
      <w:r w:rsidRPr="002F509B">
        <w:rPr>
          <w:rFonts w:ascii="Times New Roman" w:hAnsi="Times New Roman"/>
          <w:sz w:val="28"/>
          <w:szCs w:val="28"/>
        </w:rPr>
        <w:t>Для преодоления профессиональных и личностных затруднений важна п</w:t>
      </w:r>
      <w:r w:rsidRPr="002F509B">
        <w:rPr>
          <w:rFonts w:ascii="Times New Roman" w:hAnsi="Times New Roman"/>
          <w:bCs/>
          <w:sz w:val="28"/>
          <w:szCs w:val="28"/>
        </w:rPr>
        <w:t>сихологическая устойчивость, которая понимается как</w:t>
      </w:r>
      <w:r w:rsidRPr="002F509B">
        <w:rPr>
          <w:rFonts w:ascii="Times New Roman" w:hAnsi="Times New Roman"/>
          <w:sz w:val="28"/>
          <w:szCs w:val="28"/>
        </w:rPr>
        <w:t xml:space="preserve"> характеристика личности, состоящая в сохранении оптимального функционирования психики. Она не является врожденным свойством личности, а формируется одновременно с ее развитием и зависит от многих факторов, в первую очередь таких как: тип нервной деятельности, опыт специалиста, уровень профессиональной подготовки, уровень развития основных познавательных структур личности. </w:t>
      </w:r>
    </w:p>
    <w:p w:rsidR="00506D22" w:rsidRPr="002F509B" w:rsidRDefault="00506D22" w:rsidP="0054217C">
      <w:pPr>
        <w:pStyle w:val="BodyTextIndent"/>
        <w:spacing w:line="360" w:lineRule="auto"/>
        <w:ind w:firstLine="709"/>
        <w:jc w:val="both"/>
        <w:rPr>
          <w:rFonts w:ascii="Times New Roman" w:hAnsi="Times New Roman"/>
          <w:sz w:val="28"/>
          <w:szCs w:val="28"/>
        </w:rPr>
      </w:pPr>
      <w:r w:rsidRPr="002F509B">
        <w:rPr>
          <w:rFonts w:ascii="Times New Roman" w:hAnsi="Times New Roman"/>
          <w:sz w:val="28"/>
          <w:szCs w:val="28"/>
        </w:rPr>
        <w:t xml:space="preserve">У ученых нет единого мнения относительно ведущего компонента психологической устойчивости. Одни исследователи считают ведущим познавательный компонент, другие представляют ведущими эмоциональный и волевой компоненты как эмоционально-волевую устойчивость. В некоторых исследованиях ведущим компонентом рассматривается мотивационный. Представляется, что применительно к кризисам профессионального становления, правомерно считать ведущим компонентом психологической устойчивости именно мотивационный. Ведь основной вопрос, который задает человек в период кризиса: «Для чего работаю? В чем смысл моей работы? Что моя работа дает людям, что меняет в окружающем мире?». </w:t>
      </w:r>
    </w:p>
    <w:p w:rsidR="00506D22" w:rsidRPr="002F509B" w:rsidRDefault="00506D22" w:rsidP="0054217C">
      <w:pPr>
        <w:pStyle w:val="BodyTextIndent"/>
        <w:spacing w:line="360" w:lineRule="auto"/>
        <w:ind w:firstLine="709"/>
        <w:jc w:val="both"/>
        <w:rPr>
          <w:rFonts w:ascii="Times New Roman" w:hAnsi="Times New Roman"/>
          <w:sz w:val="28"/>
          <w:szCs w:val="28"/>
        </w:rPr>
      </w:pPr>
      <w:r w:rsidRPr="002F509B">
        <w:rPr>
          <w:rFonts w:ascii="Times New Roman" w:hAnsi="Times New Roman"/>
          <w:sz w:val="28"/>
          <w:szCs w:val="28"/>
        </w:rPr>
        <w:t xml:space="preserve">Неблагоприятное протекание профессионального развития проявляется внешне в снижении эффективности и надежности профессиональной деятельности, в негативных изменениях личностных качеств человека, в утрате смысла профессиональной деятельности. Нарушения могут затрагивать не только сферу профессиональной деятельности – личность профессионала, профессиональное общение, но и вторгаться в сферу личной жизни и здоровья. При неблагоприятном развитии профессиональных деструкций педагог может уйти из профессии, перестав видеть смысл в профессиональной деятельности, или вследствие заболеваний, делающих невозможным дальнейшее осуществление профессиональной деятельности. Профессиональные деструкции негативно сказываются на продуктивности труда и на взаимодействие с другими участниками этого процесса. Профессиональные деструкции возникают и при возрастных изменениях, физическом и нервном истощении, болезнях. Переживание профессиональных деструкций сопровождается психической напряженностью, психологическим дискомфортом, а в отдельных случаях конфликтами и кризисными явлениями. </w:t>
      </w:r>
    </w:p>
    <w:p w:rsidR="00506D22" w:rsidRPr="002F509B" w:rsidRDefault="00506D22" w:rsidP="0054217C">
      <w:pPr>
        <w:spacing w:after="0" w:line="360" w:lineRule="auto"/>
        <w:ind w:firstLine="709"/>
        <w:jc w:val="both"/>
        <w:rPr>
          <w:rFonts w:ascii="Times New Roman" w:hAnsi="Times New Roman"/>
          <w:sz w:val="28"/>
          <w:szCs w:val="28"/>
        </w:rPr>
      </w:pPr>
      <w:r w:rsidRPr="002F509B">
        <w:rPr>
          <w:rFonts w:ascii="Times New Roman" w:hAnsi="Times New Roman"/>
          <w:sz w:val="28"/>
          <w:szCs w:val="28"/>
        </w:rPr>
        <w:t>А.К.Маркова на основе обобщения исследований нарушения профессионального развития личности</w:t>
      </w:r>
      <w:r>
        <w:rPr>
          <w:rFonts w:ascii="Times New Roman" w:hAnsi="Times New Roman"/>
          <w:sz w:val="28"/>
          <w:szCs w:val="28"/>
        </w:rPr>
        <w:t>,</w:t>
      </w:r>
      <w:r w:rsidRPr="002F509B">
        <w:rPr>
          <w:rFonts w:ascii="Times New Roman" w:hAnsi="Times New Roman"/>
          <w:sz w:val="28"/>
          <w:szCs w:val="28"/>
        </w:rPr>
        <w:t xml:space="preserve"> выделила следующие </w:t>
      </w:r>
      <w:r w:rsidRPr="002F509B">
        <w:rPr>
          <w:rFonts w:ascii="Times New Roman" w:hAnsi="Times New Roman"/>
          <w:b/>
          <w:bCs/>
          <w:sz w:val="28"/>
          <w:szCs w:val="28"/>
        </w:rPr>
        <w:t>тенден</w:t>
      </w:r>
      <w:r w:rsidRPr="002F509B">
        <w:rPr>
          <w:rFonts w:ascii="Times New Roman" w:hAnsi="Times New Roman"/>
          <w:b/>
          <w:bCs/>
          <w:sz w:val="28"/>
          <w:szCs w:val="28"/>
        </w:rPr>
        <w:softHyphen/>
        <w:t>ции профессиональных деструкции</w:t>
      </w:r>
      <w:r w:rsidRPr="002F509B">
        <w:rPr>
          <w:rFonts w:ascii="Times New Roman" w:hAnsi="Times New Roman"/>
          <w:sz w:val="28"/>
          <w:szCs w:val="28"/>
        </w:rPr>
        <w:t>:</w:t>
      </w:r>
    </w:p>
    <w:p w:rsidR="00506D22" w:rsidRPr="0054217C" w:rsidRDefault="00506D22" w:rsidP="0054217C">
      <w:pPr>
        <w:pStyle w:val="ListParagraph"/>
        <w:numPr>
          <w:ilvl w:val="0"/>
          <w:numId w:val="28"/>
        </w:numPr>
        <w:spacing w:after="0" w:line="360" w:lineRule="auto"/>
        <w:jc w:val="both"/>
        <w:rPr>
          <w:rFonts w:ascii="Times New Roman" w:hAnsi="Times New Roman" w:cs="Times New Roman"/>
          <w:sz w:val="28"/>
          <w:szCs w:val="28"/>
        </w:rPr>
      </w:pPr>
      <w:r w:rsidRPr="0054217C">
        <w:rPr>
          <w:rFonts w:ascii="Times New Roman" w:hAnsi="Times New Roman" w:cs="Times New Roman"/>
          <w:sz w:val="28"/>
          <w:szCs w:val="28"/>
        </w:rPr>
        <w:t>отставание, замедление профессионального развития сравни</w:t>
      </w:r>
      <w:r w:rsidRPr="0054217C">
        <w:rPr>
          <w:rFonts w:ascii="Times New Roman" w:hAnsi="Times New Roman" w:cs="Times New Roman"/>
          <w:sz w:val="28"/>
          <w:szCs w:val="28"/>
        </w:rPr>
        <w:softHyphen/>
        <w:t>тельно с возрас</w:t>
      </w:r>
      <w:r w:rsidRPr="0054217C">
        <w:rPr>
          <w:rFonts w:ascii="Times New Roman" w:hAnsi="Times New Roman" w:cs="Times New Roman"/>
          <w:sz w:val="28"/>
          <w:szCs w:val="28"/>
        </w:rPr>
        <w:softHyphen/>
        <w:t>тными и социальными нормами;</w:t>
      </w:r>
    </w:p>
    <w:p w:rsidR="00506D22" w:rsidRPr="0054217C" w:rsidRDefault="00506D22" w:rsidP="0054217C">
      <w:pPr>
        <w:pStyle w:val="ListParagraph"/>
        <w:numPr>
          <w:ilvl w:val="0"/>
          <w:numId w:val="28"/>
        </w:numPr>
        <w:spacing w:after="0" w:line="360" w:lineRule="auto"/>
        <w:jc w:val="both"/>
        <w:rPr>
          <w:rFonts w:ascii="Times New Roman" w:hAnsi="Times New Roman" w:cs="Times New Roman"/>
          <w:sz w:val="28"/>
          <w:szCs w:val="28"/>
        </w:rPr>
      </w:pPr>
      <w:r w:rsidRPr="0054217C">
        <w:rPr>
          <w:rFonts w:ascii="Times New Roman" w:hAnsi="Times New Roman" w:cs="Times New Roman"/>
          <w:sz w:val="28"/>
          <w:szCs w:val="28"/>
        </w:rPr>
        <w:t>дезинтеграцию профессионального развития, распад профес</w:t>
      </w:r>
      <w:r w:rsidRPr="0054217C">
        <w:rPr>
          <w:rFonts w:ascii="Times New Roman" w:hAnsi="Times New Roman" w:cs="Times New Roman"/>
          <w:sz w:val="28"/>
          <w:szCs w:val="28"/>
        </w:rPr>
        <w:softHyphen/>
        <w:t>сионального соз</w:t>
      </w:r>
      <w:r w:rsidRPr="0054217C">
        <w:rPr>
          <w:rFonts w:ascii="Times New Roman" w:hAnsi="Times New Roman" w:cs="Times New Roman"/>
          <w:sz w:val="28"/>
          <w:szCs w:val="28"/>
        </w:rPr>
        <w:softHyphen/>
        <w:t>нания и как следствие - нереалистические цели, лож</w:t>
      </w:r>
      <w:r w:rsidRPr="0054217C">
        <w:rPr>
          <w:rFonts w:ascii="Times New Roman" w:hAnsi="Times New Roman" w:cs="Times New Roman"/>
          <w:sz w:val="28"/>
          <w:szCs w:val="28"/>
        </w:rPr>
        <w:softHyphen/>
        <w:t>ные смыслы труда, профес</w:t>
      </w:r>
      <w:r w:rsidRPr="0054217C">
        <w:rPr>
          <w:rFonts w:ascii="Times New Roman" w:hAnsi="Times New Roman" w:cs="Times New Roman"/>
          <w:sz w:val="28"/>
          <w:szCs w:val="28"/>
        </w:rPr>
        <w:softHyphen/>
        <w:t>сиональные конфликты;</w:t>
      </w:r>
    </w:p>
    <w:p w:rsidR="00506D22" w:rsidRPr="0054217C" w:rsidRDefault="00506D22" w:rsidP="0054217C">
      <w:pPr>
        <w:pStyle w:val="ListParagraph"/>
        <w:numPr>
          <w:ilvl w:val="0"/>
          <w:numId w:val="28"/>
        </w:numPr>
        <w:spacing w:after="0" w:line="360" w:lineRule="auto"/>
        <w:jc w:val="both"/>
        <w:rPr>
          <w:rFonts w:ascii="Times New Roman" w:hAnsi="Times New Roman" w:cs="Times New Roman"/>
          <w:sz w:val="28"/>
          <w:szCs w:val="28"/>
        </w:rPr>
      </w:pPr>
      <w:r w:rsidRPr="0054217C">
        <w:rPr>
          <w:rFonts w:ascii="Times New Roman" w:hAnsi="Times New Roman" w:cs="Times New Roman"/>
          <w:sz w:val="28"/>
          <w:szCs w:val="28"/>
        </w:rPr>
        <w:t>низкую профессиональную мобильность, неумение приспосо</w:t>
      </w:r>
      <w:r w:rsidRPr="0054217C">
        <w:rPr>
          <w:rFonts w:ascii="Times New Roman" w:hAnsi="Times New Roman" w:cs="Times New Roman"/>
          <w:sz w:val="28"/>
          <w:szCs w:val="28"/>
        </w:rPr>
        <w:softHyphen/>
        <w:t>биться к новым условиям труда и дезадаптацию;</w:t>
      </w:r>
    </w:p>
    <w:p w:rsidR="00506D22" w:rsidRPr="0054217C" w:rsidRDefault="00506D22" w:rsidP="0054217C">
      <w:pPr>
        <w:pStyle w:val="ListParagraph"/>
        <w:numPr>
          <w:ilvl w:val="0"/>
          <w:numId w:val="28"/>
        </w:numPr>
        <w:spacing w:after="0" w:line="360" w:lineRule="auto"/>
        <w:jc w:val="both"/>
        <w:rPr>
          <w:rFonts w:ascii="Times New Roman" w:hAnsi="Times New Roman" w:cs="Times New Roman"/>
          <w:sz w:val="28"/>
          <w:szCs w:val="28"/>
        </w:rPr>
      </w:pPr>
      <w:r w:rsidRPr="0054217C">
        <w:rPr>
          <w:rFonts w:ascii="Times New Roman" w:hAnsi="Times New Roman" w:cs="Times New Roman"/>
          <w:sz w:val="28"/>
          <w:szCs w:val="28"/>
        </w:rPr>
        <w:t>искаженное профессиональное развитие, появление ранее отсутствовавших негативных качеств, отклонений от социальных и индивидуальных норм профессионального развития, меняющих про</w:t>
      </w:r>
      <w:r w:rsidRPr="0054217C">
        <w:rPr>
          <w:rFonts w:ascii="Times New Roman" w:hAnsi="Times New Roman" w:cs="Times New Roman"/>
          <w:sz w:val="28"/>
          <w:szCs w:val="28"/>
        </w:rPr>
        <w:softHyphen/>
        <w:t>филь личности;</w:t>
      </w:r>
    </w:p>
    <w:p w:rsidR="00506D22" w:rsidRPr="0054217C" w:rsidRDefault="00506D22" w:rsidP="0054217C">
      <w:pPr>
        <w:pStyle w:val="ListParagraph"/>
        <w:numPr>
          <w:ilvl w:val="0"/>
          <w:numId w:val="28"/>
        </w:numPr>
        <w:spacing w:after="0" w:line="360" w:lineRule="auto"/>
        <w:jc w:val="both"/>
        <w:rPr>
          <w:rFonts w:ascii="Times New Roman" w:hAnsi="Times New Roman" w:cs="Times New Roman"/>
          <w:sz w:val="28"/>
          <w:szCs w:val="28"/>
        </w:rPr>
      </w:pPr>
      <w:r w:rsidRPr="0054217C">
        <w:rPr>
          <w:rFonts w:ascii="Times New Roman" w:hAnsi="Times New Roman" w:cs="Times New Roman"/>
          <w:sz w:val="28"/>
          <w:szCs w:val="28"/>
        </w:rPr>
        <w:t>появление деформаций личности (например, эмоционального</w:t>
      </w:r>
      <w:r w:rsidRPr="0054217C">
        <w:rPr>
          <w:rFonts w:ascii="Times New Roman" w:hAnsi="Times New Roman" w:cs="Times New Roman"/>
          <w:sz w:val="28"/>
          <w:szCs w:val="28"/>
        </w:rPr>
        <w:br/>
        <w:t>истощения и выгорания, а также ущербной профессиональной позиции)[2].</w:t>
      </w:r>
    </w:p>
    <w:p w:rsidR="00506D22" w:rsidRPr="002F509B" w:rsidRDefault="00506D22" w:rsidP="0054217C">
      <w:pPr>
        <w:spacing w:after="0" w:line="360" w:lineRule="auto"/>
        <w:ind w:firstLine="709"/>
        <w:jc w:val="both"/>
        <w:rPr>
          <w:rFonts w:ascii="Times New Roman" w:hAnsi="Times New Roman"/>
          <w:bCs/>
          <w:sz w:val="28"/>
          <w:szCs w:val="28"/>
        </w:rPr>
      </w:pPr>
      <w:r w:rsidRPr="002F509B">
        <w:rPr>
          <w:rFonts w:ascii="Times New Roman" w:hAnsi="Times New Roman"/>
          <w:sz w:val="28"/>
          <w:szCs w:val="28"/>
        </w:rPr>
        <w:t xml:space="preserve">Главным фактором, ключевой детерминантой развития деструкции является сама профессиональная деятельность. Каждая профессия имеет свой ансамбль профессиональных деформаций.  </w:t>
      </w:r>
      <w:r w:rsidRPr="002F509B">
        <w:rPr>
          <w:rFonts w:ascii="Times New Roman" w:hAnsi="Times New Roman"/>
          <w:bCs/>
          <w:sz w:val="28"/>
          <w:szCs w:val="28"/>
        </w:rPr>
        <w:t>Профессиональная деформация в деятельности педагога проявляется в следующих формах:</w:t>
      </w:r>
    </w:p>
    <w:p w:rsidR="00506D22" w:rsidRPr="002F509B" w:rsidRDefault="00506D22" w:rsidP="0054217C">
      <w:pPr>
        <w:pStyle w:val="ListParagraph"/>
        <w:numPr>
          <w:ilvl w:val="0"/>
          <w:numId w:val="26"/>
        </w:numPr>
        <w:spacing w:after="0" w:line="360" w:lineRule="auto"/>
        <w:ind w:firstLine="709"/>
        <w:contextualSpacing/>
        <w:jc w:val="both"/>
        <w:rPr>
          <w:rFonts w:ascii="Times New Roman" w:hAnsi="Times New Roman" w:cs="Times New Roman"/>
          <w:bCs/>
          <w:sz w:val="28"/>
          <w:szCs w:val="28"/>
        </w:rPr>
      </w:pPr>
      <w:r w:rsidRPr="002F509B">
        <w:rPr>
          <w:rFonts w:ascii="Times New Roman" w:hAnsi="Times New Roman" w:cs="Times New Roman"/>
          <w:bCs/>
          <w:sz w:val="28"/>
          <w:szCs w:val="28"/>
        </w:rPr>
        <w:t>Педагогический догматизм</w:t>
      </w:r>
    </w:p>
    <w:p w:rsidR="00506D22" w:rsidRPr="002F509B" w:rsidRDefault="00506D22" w:rsidP="0054217C">
      <w:pPr>
        <w:pStyle w:val="ListParagraph"/>
        <w:numPr>
          <w:ilvl w:val="0"/>
          <w:numId w:val="26"/>
        </w:numPr>
        <w:spacing w:after="0" w:line="360" w:lineRule="auto"/>
        <w:ind w:firstLine="709"/>
        <w:contextualSpacing/>
        <w:jc w:val="both"/>
        <w:rPr>
          <w:rFonts w:ascii="Times New Roman" w:hAnsi="Times New Roman" w:cs="Times New Roman"/>
          <w:bCs/>
          <w:sz w:val="28"/>
          <w:szCs w:val="28"/>
        </w:rPr>
      </w:pPr>
      <w:r w:rsidRPr="002F509B">
        <w:rPr>
          <w:rFonts w:ascii="Times New Roman" w:hAnsi="Times New Roman" w:cs="Times New Roman"/>
          <w:bCs/>
          <w:sz w:val="28"/>
          <w:szCs w:val="28"/>
        </w:rPr>
        <w:t>Авторитарность</w:t>
      </w:r>
    </w:p>
    <w:p w:rsidR="00506D22" w:rsidRPr="002F509B" w:rsidRDefault="00506D22" w:rsidP="0054217C">
      <w:pPr>
        <w:pStyle w:val="ListParagraph"/>
        <w:numPr>
          <w:ilvl w:val="0"/>
          <w:numId w:val="26"/>
        </w:numPr>
        <w:spacing w:after="0" w:line="360" w:lineRule="auto"/>
        <w:ind w:firstLine="709"/>
        <w:contextualSpacing/>
        <w:jc w:val="both"/>
        <w:rPr>
          <w:rFonts w:ascii="Times New Roman" w:hAnsi="Times New Roman" w:cs="Times New Roman"/>
          <w:bCs/>
          <w:sz w:val="28"/>
          <w:szCs w:val="28"/>
        </w:rPr>
      </w:pPr>
      <w:r w:rsidRPr="002F509B">
        <w:rPr>
          <w:rFonts w:ascii="Times New Roman" w:hAnsi="Times New Roman" w:cs="Times New Roman"/>
          <w:bCs/>
          <w:sz w:val="28"/>
          <w:szCs w:val="28"/>
        </w:rPr>
        <w:t>Доминантность</w:t>
      </w:r>
    </w:p>
    <w:p w:rsidR="00506D22" w:rsidRPr="002F509B" w:rsidRDefault="00506D22" w:rsidP="0054217C">
      <w:pPr>
        <w:pStyle w:val="ListParagraph"/>
        <w:numPr>
          <w:ilvl w:val="0"/>
          <w:numId w:val="26"/>
        </w:numPr>
        <w:spacing w:after="0" w:line="360" w:lineRule="auto"/>
        <w:ind w:firstLine="709"/>
        <w:contextualSpacing/>
        <w:jc w:val="both"/>
        <w:rPr>
          <w:rFonts w:ascii="Times New Roman" w:hAnsi="Times New Roman" w:cs="Times New Roman"/>
          <w:bCs/>
          <w:sz w:val="28"/>
          <w:szCs w:val="28"/>
        </w:rPr>
      </w:pPr>
      <w:r w:rsidRPr="002F509B">
        <w:rPr>
          <w:rFonts w:ascii="Times New Roman" w:hAnsi="Times New Roman" w:cs="Times New Roman"/>
          <w:bCs/>
          <w:sz w:val="28"/>
          <w:szCs w:val="28"/>
        </w:rPr>
        <w:t>Педагогический консерватизм</w:t>
      </w:r>
    </w:p>
    <w:p w:rsidR="00506D22" w:rsidRPr="002F509B" w:rsidRDefault="00506D22" w:rsidP="0054217C">
      <w:pPr>
        <w:pStyle w:val="ListParagraph"/>
        <w:numPr>
          <w:ilvl w:val="0"/>
          <w:numId w:val="26"/>
        </w:numPr>
        <w:spacing w:after="0" w:line="360" w:lineRule="auto"/>
        <w:ind w:firstLine="709"/>
        <w:contextualSpacing/>
        <w:jc w:val="both"/>
        <w:rPr>
          <w:rFonts w:ascii="Times New Roman" w:hAnsi="Times New Roman" w:cs="Times New Roman"/>
          <w:bCs/>
          <w:sz w:val="28"/>
          <w:szCs w:val="28"/>
        </w:rPr>
      </w:pPr>
      <w:r w:rsidRPr="002F509B">
        <w:rPr>
          <w:rFonts w:ascii="Times New Roman" w:hAnsi="Times New Roman" w:cs="Times New Roman"/>
          <w:bCs/>
          <w:sz w:val="28"/>
          <w:szCs w:val="28"/>
        </w:rPr>
        <w:t>Профессиональная агрессия</w:t>
      </w:r>
    </w:p>
    <w:p w:rsidR="00506D22" w:rsidRPr="002F509B" w:rsidRDefault="00506D22" w:rsidP="0054217C">
      <w:pPr>
        <w:pStyle w:val="ListParagraph"/>
        <w:numPr>
          <w:ilvl w:val="0"/>
          <w:numId w:val="26"/>
        </w:numPr>
        <w:spacing w:after="0" w:line="360" w:lineRule="auto"/>
        <w:ind w:firstLine="709"/>
        <w:contextualSpacing/>
        <w:jc w:val="both"/>
        <w:rPr>
          <w:rFonts w:ascii="Times New Roman" w:hAnsi="Times New Roman" w:cs="Times New Roman"/>
          <w:bCs/>
          <w:sz w:val="28"/>
          <w:szCs w:val="28"/>
        </w:rPr>
      </w:pPr>
      <w:r w:rsidRPr="002F509B">
        <w:rPr>
          <w:rFonts w:ascii="Times New Roman" w:hAnsi="Times New Roman" w:cs="Times New Roman"/>
          <w:bCs/>
          <w:sz w:val="28"/>
          <w:szCs w:val="28"/>
        </w:rPr>
        <w:t>Демонстративность</w:t>
      </w:r>
    </w:p>
    <w:p w:rsidR="00506D22" w:rsidRPr="002F509B" w:rsidRDefault="00506D22" w:rsidP="0054217C">
      <w:pPr>
        <w:pStyle w:val="ListParagraph"/>
        <w:numPr>
          <w:ilvl w:val="0"/>
          <w:numId w:val="26"/>
        </w:numPr>
        <w:spacing w:after="0" w:line="360" w:lineRule="auto"/>
        <w:ind w:firstLine="709"/>
        <w:contextualSpacing/>
        <w:jc w:val="both"/>
        <w:rPr>
          <w:rFonts w:ascii="Times New Roman" w:hAnsi="Times New Roman" w:cs="Times New Roman"/>
          <w:sz w:val="28"/>
          <w:szCs w:val="28"/>
        </w:rPr>
      </w:pPr>
      <w:r w:rsidRPr="002F509B">
        <w:rPr>
          <w:rFonts w:ascii="Times New Roman" w:hAnsi="Times New Roman" w:cs="Times New Roman"/>
          <w:bCs/>
          <w:sz w:val="28"/>
          <w:szCs w:val="28"/>
        </w:rPr>
        <w:t>Социальное лицемерие</w:t>
      </w:r>
    </w:p>
    <w:p w:rsidR="00506D22" w:rsidRPr="002F509B" w:rsidRDefault="00506D22" w:rsidP="0054217C">
      <w:pPr>
        <w:spacing w:after="0" w:line="360" w:lineRule="auto"/>
        <w:ind w:firstLine="709"/>
        <w:jc w:val="both"/>
        <w:rPr>
          <w:rFonts w:ascii="Times New Roman" w:hAnsi="Times New Roman"/>
          <w:sz w:val="28"/>
          <w:szCs w:val="28"/>
        </w:rPr>
      </w:pPr>
      <w:r w:rsidRPr="002F509B">
        <w:rPr>
          <w:rFonts w:ascii="Times New Roman" w:hAnsi="Times New Roman"/>
          <w:sz w:val="28"/>
          <w:szCs w:val="28"/>
        </w:rPr>
        <w:t>Профессиональные деформации нарушают целостность личности; снижают ее адаптивность, устойчивость; отрицательно сказываются на продуктивности деятельности[</w:t>
      </w:r>
      <w:r>
        <w:rPr>
          <w:rFonts w:ascii="Times New Roman" w:hAnsi="Times New Roman"/>
          <w:sz w:val="28"/>
          <w:szCs w:val="28"/>
        </w:rPr>
        <w:t>1</w:t>
      </w:r>
      <w:r w:rsidRPr="002F509B">
        <w:rPr>
          <w:rFonts w:ascii="Times New Roman" w:hAnsi="Times New Roman"/>
          <w:sz w:val="28"/>
          <w:szCs w:val="28"/>
        </w:rPr>
        <w:t>].</w:t>
      </w:r>
    </w:p>
    <w:p w:rsidR="00506D22" w:rsidRPr="002F509B" w:rsidRDefault="00506D22" w:rsidP="0054217C">
      <w:pPr>
        <w:spacing w:after="0" w:line="360" w:lineRule="auto"/>
        <w:ind w:firstLine="709"/>
        <w:jc w:val="both"/>
        <w:rPr>
          <w:rFonts w:ascii="Times New Roman" w:hAnsi="Times New Roman"/>
          <w:sz w:val="28"/>
          <w:szCs w:val="28"/>
        </w:rPr>
      </w:pPr>
      <w:r w:rsidRPr="002F509B">
        <w:rPr>
          <w:rFonts w:ascii="Times New Roman" w:hAnsi="Times New Roman"/>
          <w:sz w:val="28"/>
          <w:szCs w:val="28"/>
        </w:rPr>
        <w:t>Возникновение профессиональных деструкций у учителя имеет свои проявления: отрицательное отношение к себе, педагогической деятельности, что, безусловно, отражается на качестве взаимодействия с учениками, результативности его функционирования в обществе. Некоторые признаки и явления профессиональной деформации, деформированные стереотипы и шаблоны поведения и оценки можно предупреждать путем их осознания, делая их видимыми, гласными в ходе различных обсуждений и бесед.</w:t>
      </w:r>
    </w:p>
    <w:p w:rsidR="00506D22" w:rsidRPr="002F509B" w:rsidRDefault="00506D22" w:rsidP="0054217C">
      <w:pPr>
        <w:spacing w:line="360" w:lineRule="auto"/>
        <w:ind w:firstLine="709"/>
        <w:jc w:val="both"/>
        <w:rPr>
          <w:rFonts w:ascii="Times New Roman" w:hAnsi="Times New Roman"/>
          <w:sz w:val="28"/>
          <w:szCs w:val="28"/>
        </w:rPr>
      </w:pPr>
      <w:r w:rsidRPr="002F509B">
        <w:rPr>
          <w:rFonts w:ascii="Times New Roman" w:hAnsi="Times New Roman"/>
          <w:sz w:val="28"/>
          <w:szCs w:val="28"/>
        </w:rPr>
        <w:t>Целенаправленная работа по предупреждению и коррекции профессиональных деформаций должна стать одной из значимых характеристик профессиональной компетентности педагога. Можно выделить основные пути профилактики профессиональных деструкций педагогов и сохранения профессионального здоровья:</w:t>
      </w:r>
    </w:p>
    <w:p w:rsidR="00506D22" w:rsidRPr="002F509B" w:rsidRDefault="00506D22" w:rsidP="0054217C">
      <w:pPr>
        <w:spacing w:line="360" w:lineRule="auto"/>
        <w:ind w:firstLine="709"/>
        <w:jc w:val="both"/>
        <w:rPr>
          <w:rFonts w:ascii="Times New Roman" w:hAnsi="Times New Roman"/>
          <w:sz w:val="28"/>
          <w:szCs w:val="28"/>
        </w:rPr>
      </w:pPr>
      <w:r w:rsidRPr="002F509B">
        <w:rPr>
          <w:rFonts w:ascii="Times New Roman" w:hAnsi="Times New Roman"/>
          <w:iCs/>
          <w:sz w:val="28"/>
          <w:szCs w:val="28"/>
        </w:rPr>
        <w:t>1</w:t>
      </w:r>
      <w:r w:rsidRPr="002F509B">
        <w:rPr>
          <w:rFonts w:ascii="Times New Roman" w:hAnsi="Times New Roman"/>
          <w:i/>
          <w:iCs/>
          <w:sz w:val="28"/>
          <w:szCs w:val="28"/>
        </w:rPr>
        <w:t xml:space="preserve">. </w:t>
      </w:r>
      <w:r w:rsidRPr="002F509B">
        <w:rPr>
          <w:rFonts w:ascii="Times New Roman" w:hAnsi="Times New Roman"/>
          <w:iCs/>
          <w:sz w:val="28"/>
          <w:szCs w:val="28"/>
        </w:rPr>
        <w:t>Повышение компетентности</w:t>
      </w:r>
      <w:r w:rsidRPr="002F509B">
        <w:rPr>
          <w:rFonts w:ascii="Times New Roman" w:hAnsi="Times New Roman"/>
          <w:sz w:val="28"/>
          <w:szCs w:val="28"/>
        </w:rPr>
        <w:t xml:space="preserve"> (социальной, психологической, общепедагогической, предметной, аутокомпетентности) - способности эффективно взаимодействовать с окружающими людьми в системе межличностных отношений, ориентироваться в социальных ситуациях, правильно определять личностные особенности и эмоциональные состояния других людей, выбирать адекватные способы обращения с ними и реализовывать эти способы в процессе взаимодействия. </w:t>
      </w:r>
    </w:p>
    <w:p w:rsidR="00506D22" w:rsidRPr="002F509B" w:rsidRDefault="00506D22" w:rsidP="0054217C">
      <w:pPr>
        <w:spacing w:line="360" w:lineRule="auto"/>
        <w:ind w:firstLine="709"/>
        <w:jc w:val="both"/>
        <w:rPr>
          <w:rFonts w:ascii="Times New Roman" w:hAnsi="Times New Roman"/>
          <w:sz w:val="28"/>
          <w:szCs w:val="28"/>
        </w:rPr>
      </w:pPr>
      <w:r w:rsidRPr="002F509B">
        <w:rPr>
          <w:rFonts w:ascii="Times New Roman" w:hAnsi="Times New Roman"/>
          <w:sz w:val="28"/>
          <w:szCs w:val="28"/>
        </w:rPr>
        <w:t>2. Развитие жизненных навыков, которые повышают творческую продуктивность, углубляют и расширяют способы самоактуализации, совершенствуют социально-психологическую компетентность в общении,  помогают усваивать новые, более эффективные приемы общения и поведения, технику владения собой и точного понимания других людей, что включает:</w:t>
      </w:r>
    </w:p>
    <w:p w:rsidR="00506D22" w:rsidRPr="002F509B" w:rsidRDefault="00506D22" w:rsidP="0054217C">
      <w:pPr>
        <w:numPr>
          <w:ilvl w:val="0"/>
          <w:numId w:val="25"/>
        </w:numPr>
        <w:spacing w:after="0" w:line="360" w:lineRule="auto"/>
        <w:ind w:firstLine="709"/>
        <w:jc w:val="both"/>
        <w:rPr>
          <w:rFonts w:ascii="Times New Roman" w:hAnsi="Times New Roman"/>
          <w:sz w:val="28"/>
          <w:szCs w:val="28"/>
        </w:rPr>
      </w:pPr>
      <w:r w:rsidRPr="002F509B">
        <w:rPr>
          <w:rFonts w:ascii="Times New Roman" w:hAnsi="Times New Roman"/>
          <w:sz w:val="28"/>
          <w:szCs w:val="28"/>
        </w:rPr>
        <w:t>снятие психологических барьеров, освобождение от стереотипов;</w:t>
      </w:r>
    </w:p>
    <w:p w:rsidR="00506D22" w:rsidRPr="002F509B" w:rsidRDefault="00506D22" w:rsidP="0054217C">
      <w:pPr>
        <w:numPr>
          <w:ilvl w:val="0"/>
          <w:numId w:val="25"/>
        </w:numPr>
        <w:spacing w:after="0" w:line="360" w:lineRule="auto"/>
        <w:ind w:firstLine="709"/>
        <w:jc w:val="both"/>
        <w:rPr>
          <w:rFonts w:ascii="Times New Roman" w:hAnsi="Times New Roman"/>
          <w:sz w:val="28"/>
          <w:szCs w:val="28"/>
        </w:rPr>
      </w:pPr>
      <w:r w:rsidRPr="002F509B">
        <w:rPr>
          <w:rFonts w:ascii="Times New Roman" w:hAnsi="Times New Roman"/>
          <w:sz w:val="28"/>
          <w:szCs w:val="28"/>
        </w:rPr>
        <w:t>умение ориентироваться в стрессовых и конфликтных ситуациях;</w:t>
      </w:r>
    </w:p>
    <w:p w:rsidR="00506D22" w:rsidRPr="002F509B" w:rsidRDefault="00506D22" w:rsidP="0054217C">
      <w:pPr>
        <w:numPr>
          <w:ilvl w:val="0"/>
          <w:numId w:val="25"/>
        </w:numPr>
        <w:spacing w:after="0" w:line="360" w:lineRule="auto"/>
        <w:ind w:firstLine="709"/>
        <w:jc w:val="both"/>
        <w:rPr>
          <w:rFonts w:ascii="Times New Roman" w:hAnsi="Times New Roman"/>
          <w:sz w:val="28"/>
          <w:szCs w:val="28"/>
        </w:rPr>
      </w:pPr>
      <w:r w:rsidRPr="002F509B">
        <w:rPr>
          <w:rFonts w:ascii="Times New Roman" w:hAnsi="Times New Roman"/>
          <w:sz w:val="28"/>
          <w:szCs w:val="28"/>
        </w:rPr>
        <w:t>овладение диагностикой и самодиагностикой способов восприятия себя и других;</w:t>
      </w:r>
    </w:p>
    <w:p w:rsidR="00506D22" w:rsidRPr="002F509B" w:rsidRDefault="00506D22" w:rsidP="0054217C">
      <w:pPr>
        <w:numPr>
          <w:ilvl w:val="0"/>
          <w:numId w:val="25"/>
        </w:numPr>
        <w:spacing w:after="0" w:line="360" w:lineRule="auto"/>
        <w:ind w:firstLine="709"/>
        <w:jc w:val="both"/>
        <w:rPr>
          <w:rFonts w:ascii="Times New Roman" w:hAnsi="Times New Roman"/>
          <w:sz w:val="28"/>
          <w:szCs w:val="28"/>
        </w:rPr>
      </w:pPr>
      <w:r w:rsidRPr="002F509B">
        <w:rPr>
          <w:rFonts w:ascii="Times New Roman" w:hAnsi="Times New Roman"/>
          <w:sz w:val="28"/>
          <w:szCs w:val="28"/>
        </w:rPr>
        <w:t>формирование способов принятия себя и других;</w:t>
      </w:r>
    </w:p>
    <w:p w:rsidR="00506D22" w:rsidRPr="002F509B" w:rsidRDefault="00506D22" w:rsidP="0054217C">
      <w:pPr>
        <w:numPr>
          <w:ilvl w:val="0"/>
          <w:numId w:val="25"/>
        </w:numPr>
        <w:spacing w:after="0" w:line="360" w:lineRule="auto"/>
        <w:ind w:firstLine="709"/>
        <w:jc w:val="both"/>
        <w:rPr>
          <w:rFonts w:ascii="Times New Roman" w:hAnsi="Times New Roman"/>
          <w:sz w:val="28"/>
          <w:szCs w:val="28"/>
        </w:rPr>
      </w:pPr>
      <w:r w:rsidRPr="002F509B">
        <w:rPr>
          <w:rFonts w:ascii="Times New Roman" w:hAnsi="Times New Roman"/>
          <w:sz w:val="28"/>
          <w:szCs w:val="28"/>
        </w:rPr>
        <w:t>выработку индивидуального стиля общения, расширение личностного экспрессивного репертуара;</w:t>
      </w:r>
    </w:p>
    <w:p w:rsidR="00506D22" w:rsidRPr="002F509B" w:rsidRDefault="00506D22" w:rsidP="0054217C">
      <w:pPr>
        <w:numPr>
          <w:ilvl w:val="0"/>
          <w:numId w:val="25"/>
        </w:numPr>
        <w:spacing w:after="0" w:line="360" w:lineRule="auto"/>
        <w:ind w:firstLine="709"/>
        <w:jc w:val="both"/>
        <w:rPr>
          <w:rFonts w:ascii="Times New Roman" w:hAnsi="Times New Roman"/>
          <w:sz w:val="28"/>
          <w:szCs w:val="28"/>
        </w:rPr>
      </w:pPr>
      <w:r w:rsidRPr="002F509B">
        <w:rPr>
          <w:rFonts w:ascii="Times New Roman" w:hAnsi="Times New Roman"/>
          <w:sz w:val="28"/>
          <w:szCs w:val="28"/>
        </w:rPr>
        <w:t>формирование навыков анализа и самоанализа в ситуациях межличностного общения;</w:t>
      </w:r>
    </w:p>
    <w:p w:rsidR="00506D22" w:rsidRPr="002F509B" w:rsidRDefault="00506D22" w:rsidP="0054217C">
      <w:pPr>
        <w:numPr>
          <w:ilvl w:val="0"/>
          <w:numId w:val="25"/>
        </w:numPr>
        <w:spacing w:after="0" w:line="360" w:lineRule="auto"/>
        <w:ind w:firstLine="709"/>
        <w:jc w:val="both"/>
        <w:rPr>
          <w:rFonts w:ascii="Times New Roman" w:hAnsi="Times New Roman"/>
          <w:sz w:val="28"/>
          <w:szCs w:val="28"/>
        </w:rPr>
      </w:pPr>
      <w:r w:rsidRPr="002F509B">
        <w:rPr>
          <w:rFonts w:ascii="Times New Roman" w:hAnsi="Times New Roman"/>
          <w:sz w:val="28"/>
          <w:szCs w:val="28"/>
        </w:rPr>
        <w:t>повышение уверенности в себе;</w:t>
      </w:r>
    </w:p>
    <w:p w:rsidR="00506D22" w:rsidRPr="002F509B" w:rsidRDefault="00506D22" w:rsidP="0054217C">
      <w:pPr>
        <w:spacing w:line="360" w:lineRule="auto"/>
        <w:ind w:firstLine="709"/>
        <w:jc w:val="both"/>
        <w:rPr>
          <w:rFonts w:ascii="Times New Roman" w:hAnsi="Times New Roman"/>
          <w:sz w:val="28"/>
          <w:szCs w:val="28"/>
        </w:rPr>
      </w:pPr>
      <w:r w:rsidRPr="002F509B">
        <w:rPr>
          <w:rFonts w:ascii="Times New Roman" w:hAnsi="Times New Roman"/>
          <w:iCs/>
          <w:sz w:val="28"/>
          <w:szCs w:val="28"/>
        </w:rPr>
        <w:t>3. Диагностика</w:t>
      </w:r>
      <w:r w:rsidRPr="002F509B">
        <w:rPr>
          <w:rFonts w:ascii="Times New Roman" w:hAnsi="Times New Roman"/>
          <w:i/>
          <w:iCs/>
          <w:sz w:val="28"/>
          <w:szCs w:val="28"/>
        </w:rPr>
        <w:t xml:space="preserve"> </w:t>
      </w:r>
      <w:r w:rsidRPr="002F509B">
        <w:rPr>
          <w:rFonts w:ascii="Times New Roman" w:hAnsi="Times New Roman"/>
          <w:sz w:val="28"/>
          <w:szCs w:val="28"/>
        </w:rPr>
        <w:t xml:space="preserve">профессиональных деформаций и </w:t>
      </w:r>
      <w:r w:rsidRPr="002F509B">
        <w:rPr>
          <w:rFonts w:ascii="Times New Roman" w:hAnsi="Times New Roman"/>
          <w:iCs/>
          <w:sz w:val="28"/>
          <w:szCs w:val="28"/>
        </w:rPr>
        <w:t>разработка</w:t>
      </w:r>
      <w:r w:rsidRPr="002F509B">
        <w:rPr>
          <w:rFonts w:ascii="Times New Roman" w:hAnsi="Times New Roman"/>
          <w:i/>
          <w:iCs/>
          <w:sz w:val="28"/>
          <w:szCs w:val="28"/>
        </w:rPr>
        <w:t xml:space="preserve"> </w:t>
      </w:r>
      <w:r w:rsidRPr="002F509B">
        <w:rPr>
          <w:rFonts w:ascii="Times New Roman" w:hAnsi="Times New Roman"/>
          <w:sz w:val="28"/>
          <w:szCs w:val="28"/>
        </w:rPr>
        <w:t>стратегии преодоления профессиональных деструкции.</w:t>
      </w:r>
    </w:p>
    <w:p w:rsidR="00506D22" w:rsidRPr="002F509B" w:rsidRDefault="00506D22" w:rsidP="0054217C">
      <w:pPr>
        <w:spacing w:line="360" w:lineRule="auto"/>
        <w:ind w:firstLine="709"/>
        <w:jc w:val="both"/>
        <w:rPr>
          <w:rFonts w:ascii="Times New Roman" w:hAnsi="Times New Roman"/>
          <w:sz w:val="28"/>
          <w:szCs w:val="28"/>
        </w:rPr>
      </w:pPr>
      <w:r w:rsidRPr="002F509B">
        <w:rPr>
          <w:rFonts w:ascii="Times New Roman" w:hAnsi="Times New Roman"/>
          <w:iCs/>
          <w:sz w:val="28"/>
          <w:szCs w:val="28"/>
        </w:rPr>
        <w:t>4. Прохождение</w:t>
      </w:r>
      <w:r w:rsidRPr="002F509B">
        <w:rPr>
          <w:rFonts w:ascii="Times New Roman" w:hAnsi="Times New Roman"/>
          <w:i/>
          <w:iCs/>
          <w:sz w:val="28"/>
          <w:szCs w:val="28"/>
        </w:rPr>
        <w:t xml:space="preserve"> </w:t>
      </w:r>
      <w:r w:rsidRPr="002F509B">
        <w:rPr>
          <w:rFonts w:ascii="Times New Roman" w:hAnsi="Times New Roman"/>
          <w:sz w:val="28"/>
          <w:szCs w:val="28"/>
        </w:rPr>
        <w:t>тренингов личностного и профессионального роста.</w:t>
      </w:r>
    </w:p>
    <w:p w:rsidR="00506D22" w:rsidRPr="002F509B" w:rsidRDefault="00506D22" w:rsidP="0054217C">
      <w:pPr>
        <w:spacing w:line="360" w:lineRule="auto"/>
        <w:ind w:firstLine="709"/>
        <w:jc w:val="both"/>
        <w:rPr>
          <w:rFonts w:ascii="Times New Roman" w:hAnsi="Times New Roman"/>
          <w:sz w:val="28"/>
          <w:szCs w:val="28"/>
        </w:rPr>
      </w:pPr>
      <w:r w:rsidRPr="002F509B">
        <w:rPr>
          <w:rFonts w:ascii="Times New Roman" w:hAnsi="Times New Roman"/>
          <w:iCs/>
          <w:sz w:val="28"/>
          <w:szCs w:val="28"/>
        </w:rPr>
        <w:t>5. Рефлексия</w:t>
      </w:r>
      <w:r w:rsidRPr="002F509B">
        <w:rPr>
          <w:rFonts w:ascii="Times New Roman" w:hAnsi="Times New Roman"/>
          <w:i/>
          <w:iCs/>
          <w:sz w:val="28"/>
          <w:szCs w:val="28"/>
        </w:rPr>
        <w:t xml:space="preserve"> </w:t>
      </w:r>
      <w:r w:rsidRPr="002F509B">
        <w:rPr>
          <w:rFonts w:ascii="Times New Roman" w:hAnsi="Times New Roman"/>
          <w:sz w:val="28"/>
          <w:szCs w:val="28"/>
        </w:rPr>
        <w:t>профессиональной биографии и разработка альтернативных сценариев дальнейшего личностного и профессионального роста.</w:t>
      </w:r>
    </w:p>
    <w:p w:rsidR="00506D22" w:rsidRPr="002F509B" w:rsidRDefault="00506D22" w:rsidP="0054217C">
      <w:pPr>
        <w:spacing w:line="360" w:lineRule="auto"/>
        <w:ind w:firstLine="709"/>
        <w:jc w:val="both"/>
        <w:rPr>
          <w:rFonts w:ascii="Times New Roman" w:hAnsi="Times New Roman"/>
          <w:sz w:val="28"/>
          <w:szCs w:val="28"/>
        </w:rPr>
      </w:pPr>
      <w:r w:rsidRPr="002F509B">
        <w:rPr>
          <w:rFonts w:ascii="Times New Roman" w:hAnsi="Times New Roman"/>
          <w:iCs/>
          <w:sz w:val="28"/>
          <w:szCs w:val="28"/>
        </w:rPr>
        <w:t>6. Овладение</w:t>
      </w:r>
      <w:r w:rsidRPr="002F509B">
        <w:rPr>
          <w:rFonts w:ascii="Times New Roman" w:hAnsi="Times New Roman"/>
          <w:i/>
          <w:iCs/>
          <w:sz w:val="28"/>
          <w:szCs w:val="28"/>
        </w:rPr>
        <w:t xml:space="preserve"> </w:t>
      </w:r>
      <w:r w:rsidRPr="002F509B">
        <w:rPr>
          <w:rFonts w:ascii="Times New Roman" w:hAnsi="Times New Roman"/>
          <w:sz w:val="28"/>
          <w:szCs w:val="28"/>
        </w:rPr>
        <w:t>приемами, способами саморегуляции эмоционально-волевой сферы и самокоррекции профессиональных деформаций.</w:t>
      </w:r>
    </w:p>
    <w:p w:rsidR="00506D22" w:rsidRPr="002F509B" w:rsidRDefault="00506D22" w:rsidP="0054217C">
      <w:pPr>
        <w:spacing w:line="360" w:lineRule="auto"/>
        <w:ind w:firstLine="709"/>
        <w:jc w:val="both"/>
        <w:rPr>
          <w:rFonts w:ascii="Times New Roman" w:hAnsi="Times New Roman"/>
          <w:sz w:val="28"/>
          <w:szCs w:val="28"/>
        </w:rPr>
      </w:pPr>
      <w:r w:rsidRPr="002F509B">
        <w:rPr>
          <w:rFonts w:ascii="Times New Roman" w:hAnsi="Times New Roman"/>
          <w:sz w:val="28"/>
          <w:szCs w:val="28"/>
        </w:rPr>
        <w:t>Сегодня надо изменить ситуацию в обществе, и создавать условия, которые помогли бы учителю не только проявлять свои профессиональные качества, но и сохранять здоровье. В науке отсутствует концепция преодоления профессиональных деструкций, несмотря на востребованность технологий их профилактики и коррекции, детально не определены генезис профессиональных деструкций; факторов, детерминирующих их развитие; видов деструкции и их проявления в профессиональной деятельности; выявление зависимости профессиональных деструкции от стажа педагогической деятельности.</w:t>
      </w:r>
    </w:p>
    <w:p w:rsidR="00506D22" w:rsidRPr="002F509B" w:rsidRDefault="00506D22" w:rsidP="0054217C">
      <w:pPr>
        <w:spacing w:line="360" w:lineRule="auto"/>
        <w:ind w:firstLine="709"/>
        <w:rPr>
          <w:rFonts w:ascii="Times New Roman" w:hAnsi="Times New Roman"/>
          <w:sz w:val="28"/>
          <w:szCs w:val="28"/>
        </w:rPr>
      </w:pPr>
      <w:r w:rsidRPr="002F509B">
        <w:rPr>
          <w:rFonts w:ascii="Times New Roman" w:hAnsi="Times New Roman"/>
          <w:sz w:val="28"/>
          <w:szCs w:val="28"/>
        </w:rPr>
        <w:t>Литература</w:t>
      </w:r>
    </w:p>
    <w:p w:rsidR="00506D22" w:rsidRPr="002F509B" w:rsidRDefault="00506D22" w:rsidP="0054217C">
      <w:pPr>
        <w:spacing w:line="360" w:lineRule="auto"/>
        <w:ind w:firstLine="709"/>
        <w:rPr>
          <w:rFonts w:ascii="Times New Roman" w:hAnsi="Times New Roman"/>
          <w:sz w:val="28"/>
          <w:szCs w:val="28"/>
        </w:rPr>
      </w:pPr>
      <w:r w:rsidRPr="002F509B">
        <w:rPr>
          <w:rFonts w:ascii="Times New Roman" w:hAnsi="Times New Roman"/>
          <w:sz w:val="28"/>
          <w:szCs w:val="28"/>
        </w:rPr>
        <w:t>1.Зеер Э.Ф., Сыманюк Э.Э. Профориентология личности. – Екатеринбург.: 2005.</w:t>
      </w:r>
    </w:p>
    <w:p w:rsidR="00506D22" w:rsidRPr="002F509B" w:rsidRDefault="00506D22" w:rsidP="0054217C">
      <w:pPr>
        <w:spacing w:line="360" w:lineRule="auto"/>
        <w:ind w:firstLine="709"/>
        <w:rPr>
          <w:rFonts w:ascii="Times New Roman" w:hAnsi="Times New Roman"/>
          <w:sz w:val="28"/>
          <w:szCs w:val="28"/>
        </w:rPr>
      </w:pPr>
      <w:r w:rsidRPr="002F509B">
        <w:rPr>
          <w:rFonts w:ascii="Times New Roman" w:hAnsi="Times New Roman"/>
          <w:sz w:val="28"/>
          <w:szCs w:val="28"/>
        </w:rPr>
        <w:t>2. Митина Л.М. Психология профессионального развития учителя. – М.: 1998.</w:t>
      </w:r>
    </w:p>
    <w:p w:rsidR="00506D22" w:rsidRPr="001F6B66" w:rsidRDefault="00506D22" w:rsidP="001F6B66">
      <w:pPr>
        <w:spacing w:line="360" w:lineRule="auto"/>
        <w:ind w:firstLine="709"/>
        <w:rPr>
          <w:rFonts w:ascii="Times New Roman" w:hAnsi="Times New Roman"/>
          <w:sz w:val="28"/>
          <w:szCs w:val="28"/>
        </w:rPr>
      </w:pPr>
      <w:r w:rsidRPr="002F509B">
        <w:rPr>
          <w:rFonts w:ascii="Times New Roman" w:hAnsi="Times New Roman"/>
          <w:sz w:val="28"/>
          <w:szCs w:val="28"/>
        </w:rPr>
        <w:t>3. Печеркина А.А. Профессиональное здоровье учителя: проблемы и перспективы// Актуальные вопросы современной психологии. – Челябинск.: 2011. С. 82-84.</w:t>
      </w:r>
    </w:p>
    <w:p w:rsidR="00506D22" w:rsidRDefault="00506D22" w:rsidP="009A2559">
      <w:pPr>
        <w:spacing w:after="0" w:line="240" w:lineRule="auto"/>
        <w:ind w:firstLine="709"/>
        <w:jc w:val="right"/>
        <w:rPr>
          <w:rFonts w:ascii="Times New Roman" w:hAnsi="Times New Roman"/>
          <w:color w:val="000000"/>
          <w:sz w:val="28"/>
          <w:szCs w:val="28"/>
        </w:rPr>
      </w:pPr>
    </w:p>
    <w:p w:rsidR="00506D22" w:rsidRPr="001F6B66" w:rsidRDefault="00506D22" w:rsidP="001F6B66">
      <w:pPr>
        <w:spacing w:after="0" w:line="360" w:lineRule="auto"/>
        <w:jc w:val="right"/>
        <w:rPr>
          <w:rFonts w:ascii="Times New Roman" w:hAnsi="Times New Roman"/>
          <w:i/>
          <w:color w:val="000000"/>
          <w:sz w:val="28"/>
          <w:szCs w:val="28"/>
        </w:rPr>
      </w:pPr>
      <w:r w:rsidRPr="001F6B66">
        <w:rPr>
          <w:rFonts w:ascii="Times New Roman" w:hAnsi="Times New Roman"/>
          <w:i/>
          <w:color w:val="000000"/>
          <w:sz w:val="28"/>
          <w:szCs w:val="28"/>
        </w:rPr>
        <w:t xml:space="preserve">О.В. Солодянкина  </w:t>
      </w:r>
    </w:p>
    <w:p w:rsidR="00506D22" w:rsidRPr="001F6B66" w:rsidRDefault="00506D22" w:rsidP="001F6B66">
      <w:pPr>
        <w:spacing w:after="0" w:line="360" w:lineRule="auto"/>
        <w:ind w:firstLine="709"/>
        <w:jc w:val="right"/>
        <w:rPr>
          <w:rFonts w:ascii="Times New Roman" w:hAnsi="Times New Roman"/>
          <w:i/>
          <w:color w:val="000000"/>
          <w:sz w:val="28"/>
          <w:szCs w:val="28"/>
        </w:rPr>
      </w:pPr>
      <w:r w:rsidRPr="001F6B66">
        <w:rPr>
          <w:rFonts w:ascii="Times New Roman" w:hAnsi="Times New Roman"/>
          <w:i/>
          <w:color w:val="000000"/>
          <w:sz w:val="28"/>
          <w:szCs w:val="28"/>
        </w:rPr>
        <w:t>Доцент, к.п.н.Удмуртский государственный</w:t>
      </w:r>
    </w:p>
    <w:p w:rsidR="00506D22" w:rsidRPr="001F6B66" w:rsidRDefault="00506D22" w:rsidP="001F6B66">
      <w:pPr>
        <w:spacing w:after="0" w:line="360" w:lineRule="auto"/>
        <w:ind w:firstLine="709"/>
        <w:jc w:val="right"/>
        <w:rPr>
          <w:rFonts w:ascii="Times New Roman" w:hAnsi="Times New Roman"/>
          <w:i/>
          <w:color w:val="000000"/>
          <w:sz w:val="28"/>
          <w:szCs w:val="28"/>
        </w:rPr>
      </w:pPr>
      <w:r w:rsidRPr="001F6B66">
        <w:rPr>
          <w:rFonts w:ascii="Times New Roman" w:hAnsi="Times New Roman"/>
          <w:i/>
          <w:color w:val="000000"/>
          <w:sz w:val="28"/>
          <w:szCs w:val="28"/>
        </w:rPr>
        <w:t xml:space="preserve"> университет, г. Ижевск</w:t>
      </w:r>
    </w:p>
    <w:p w:rsidR="00506D22" w:rsidRDefault="00506D22" w:rsidP="009A2559">
      <w:pPr>
        <w:pStyle w:val="NormalWeb"/>
        <w:shd w:val="clear" w:color="auto" w:fill="FFFFFF"/>
        <w:spacing w:before="0" w:beforeAutospacing="0" w:after="0" w:afterAutospacing="0" w:line="360" w:lineRule="auto"/>
        <w:ind w:firstLine="709"/>
        <w:jc w:val="center"/>
        <w:rPr>
          <w:b/>
          <w:sz w:val="28"/>
          <w:szCs w:val="28"/>
        </w:rPr>
      </w:pPr>
    </w:p>
    <w:p w:rsidR="00506D22" w:rsidRDefault="00506D22" w:rsidP="009A2559">
      <w:pPr>
        <w:pStyle w:val="NormalWeb"/>
        <w:shd w:val="clear" w:color="auto" w:fill="FFFFFF"/>
        <w:spacing w:before="0" w:beforeAutospacing="0" w:after="0" w:afterAutospacing="0" w:line="360" w:lineRule="auto"/>
        <w:ind w:firstLine="709"/>
        <w:jc w:val="center"/>
        <w:rPr>
          <w:b/>
          <w:sz w:val="28"/>
          <w:szCs w:val="28"/>
        </w:rPr>
      </w:pPr>
      <w:r>
        <w:rPr>
          <w:b/>
          <w:sz w:val="28"/>
          <w:szCs w:val="28"/>
        </w:rPr>
        <w:t>Профилактика здоровья детей инвалидов в общеобразовательной школе</w:t>
      </w:r>
    </w:p>
    <w:p w:rsidR="00506D22" w:rsidRDefault="00506D22" w:rsidP="009A2559">
      <w:pPr>
        <w:pStyle w:val="NormalWeb"/>
        <w:shd w:val="clear" w:color="auto" w:fill="FFFFFF"/>
        <w:spacing w:before="0" w:beforeAutospacing="0" w:after="0" w:afterAutospacing="0" w:line="360" w:lineRule="auto"/>
        <w:ind w:firstLine="709"/>
        <w:jc w:val="both"/>
        <w:rPr>
          <w:sz w:val="28"/>
          <w:szCs w:val="28"/>
        </w:rPr>
      </w:pPr>
    </w:p>
    <w:p w:rsidR="00506D22" w:rsidRDefault="00506D22" w:rsidP="009A2559">
      <w:pPr>
        <w:pStyle w:val="NormalWeb"/>
        <w:shd w:val="clear" w:color="auto" w:fill="FFFFFF"/>
        <w:spacing w:before="0" w:beforeAutospacing="0" w:after="0" w:afterAutospacing="0" w:line="360" w:lineRule="auto"/>
        <w:ind w:firstLine="709"/>
        <w:jc w:val="both"/>
        <w:rPr>
          <w:sz w:val="28"/>
          <w:szCs w:val="28"/>
        </w:rPr>
      </w:pPr>
      <w:r>
        <w:rPr>
          <w:sz w:val="28"/>
          <w:szCs w:val="28"/>
        </w:rPr>
        <w:t>В современной школе на первый план выходит здоровьесберегающая педагогика, главная особенность которой - приоритет охраны и укрепления здоровья, то есть грамотная забота о здоровье ребенка как обязательном условии образовательного процесса. </w:t>
      </w:r>
    </w:p>
    <w:p w:rsidR="00506D22" w:rsidRDefault="00506D22" w:rsidP="009A2559">
      <w:pPr>
        <w:pStyle w:val="NormalWeb"/>
        <w:shd w:val="clear" w:color="auto" w:fill="FFFFFF"/>
        <w:spacing w:before="0" w:beforeAutospacing="0" w:after="0" w:afterAutospacing="0" w:line="360" w:lineRule="auto"/>
        <w:ind w:firstLine="709"/>
        <w:jc w:val="both"/>
        <w:rPr>
          <w:sz w:val="28"/>
          <w:szCs w:val="28"/>
        </w:rPr>
      </w:pPr>
      <w:r>
        <w:rPr>
          <w:sz w:val="28"/>
          <w:szCs w:val="28"/>
        </w:rPr>
        <w:t>По определению Всемирной организации здравоохранения, здоровье – это состояние телесного, психологического, социального и духовного благополучия, состояние, когда человек позитивно настроен, испытывает чувство удовлетворения.</w:t>
      </w:r>
    </w:p>
    <w:p w:rsidR="00506D22" w:rsidRDefault="00506D22" w:rsidP="009A2559">
      <w:pPr>
        <w:spacing w:after="0" w:line="360" w:lineRule="auto"/>
        <w:ind w:firstLine="709"/>
        <w:jc w:val="both"/>
        <w:rPr>
          <w:rFonts w:ascii="Times New Roman" w:hAnsi="Times New Roman"/>
          <w:sz w:val="28"/>
          <w:szCs w:val="28"/>
        </w:rPr>
      </w:pPr>
      <w:r>
        <w:rPr>
          <w:rFonts w:ascii="Times New Roman" w:hAnsi="Times New Roman"/>
          <w:sz w:val="28"/>
          <w:szCs w:val="28"/>
        </w:rPr>
        <w:t>По данным Минздрава РФ, количество детей-инвалидов за последние пять лет в среднем увеличивается на 10-15 тысяч человек и составляет на 2015 год больше 540 тысяч таких детей. По данным Минздрава Удмуртии на 2015 год - 5 457 детей с инвалидностью.</w:t>
      </w:r>
    </w:p>
    <w:p w:rsidR="00506D22" w:rsidRDefault="00506D22" w:rsidP="009A2559">
      <w:pPr>
        <w:pStyle w:val="s1"/>
        <w:spacing w:before="0" w:beforeAutospacing="0" w:after="0" w:afterAutospacing="0" w:line="360" w:lineRule="auto"/>
        <w:ind w:firstLine="709"/>
        <w:jc w:val="both"/>
        <w:rPr>
          <w:bCs/>
          <w:sz w:val="28"/>
          <w:szCs w:val="28"/>
        </w:rPr>
      </w:pPr>
      <w:r>
        <w:rPr>
          <w:rStyle w:val="s10"/>
          <w:bCs/>
          <w:sz w:val="28"/>
          <w:szCs w:val="28"/>
        </w:rPr>
        <w:t>Инвалид</w:t>
      </w:r>
      <w:r>
        <w:rPr>
          <w:rStyle w:val="apple-converted-space"/>
          <w:bCs/>
          <w:sz w:val="28"/>
          <w:szCs w:val="28"/>
        </w:rPr>
        <w:t> </w:t>
      </w:r>
      <w:r>
        <w:rPr>
          <w:bCs/>
          <w:sz w:val="28"/>
          <w:szCs w:val="28"/>
        </w:rPr>
        <w:t>-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506D22" w:rsidRDefault="00506D22" w:rsidP="009A2559">
      <w:pPr>
        <w:pStyle w:val="s1"/>
        <w:spacing w:before="0" w:beforeAutospacing="0" w:after="0" w:afterAutospacing="0" w:line="360" w:lineRule="auto"/>
        <w:ind w:firstLine="709"/>
        <w:jc w:val="both"/>
        <w:rPr>
          <w:bCs/>
          <w:sz w:val="28"/>
          <w:szCs w:val="28"/>
        </w:rPr>
      </w:pPr>
      <w:r>
        <w:rPr>
          <w:rStyle w:val="s10"/>
          <w:bCs/>
          <w:sz w:val="28"/>
          <w:szCs w:val="28"/>
        </w:rPr>
        <w:t>Ограничение жизнедеятельности</w:t>
      </w:r>
      <w:r>
        <w:rPr>
          <w:rStyle w:val="apple-converted-space"/>
          <w:bCs/>
          <w:sz w:val="28"/>
          <w:szCs w:val="28"/>
        </w:rPr>
        <w:t> </w:t>
      </w:r>
      <w:r>
        <w:rPr>
          <w:bCs/>
          <w:sz w:val="28"/>
          <w:szCs w:val="28"/>
        </w:rPr>
        <w:t>-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 заниматься трудовой деятельностью.</w:t>
      </w:r>
    </w:p>
    <w:p w:rsidR="00506D22" w:rsidRDefault="00506D22" w:rsidP="009A2559">
      <w:pPr>
        <w:pStyle w:val="s1"/>
        <w:spacing w:before="0" w:beforeAutospacing="0" w:after="0" w:afterAutospacing="0" w:line="360" w:lineRule="auto"/>
        <w:ind w:firstLine="709"/>
        <w:jc w:val="both"/>
        <w:rPr>
          <w:sz w:val="28"/>
          <w:szCs w:val="28"/>
          <w:shd w:val="clear" w:color="auto" w:fill="FFFFFF"/>
        </w:rPr>
      </w:pPr>
      <w:r>
        <w:rPr>
          <w:bCs/>
          <w:sz w:val="28"/>
          <w:szCs w:val="28"/>
        </w:rPr>
        <w:t>В зависимости от степени расстройства функций организма лицам, признанным инвалидами, устанавливается</w:t>
      </w:r>
      <w:r>
        <w:rPr>
          <w:rStyle w:val="apple-converted-space"/>
          <w:bCs/>
          <w:sz w:val="28"/>
          <w:szCs w:val="28"/>
        </w:rPr>
        <w:t> </w:t>
      </w:r>
      <w:r>
        <w:rPr>
          <w:rStyle w:val="s10"/>
          <w:bCs/>
          <w:sz w:val="28"/>
          <w:szCs w:val="28"/>
        </w:rPr>
        <w:t>группа инвалидности</w:t>
      </w:r>
      <w:r>
        <w:rPr>
          <w:bCs/>
          <w:sz w:val="28"/>
          <w:szCs w:val="28"/>
        </w:rPr>
        <w:t>, а лицам в возрасте до 18 лет устанавливается категория</w:t>
      </w:r>
      <w:r>
        <w:rPr>
          <w:rStyle w:val="apple-converted-space"/>
          <w:bCs/>
          <w:sz w:val="28"/>
          <w:szCs w:val="28"/>
        </w:rPr>
        <w:t> </w:t>
      </w:r>
      <w:r>
        <w:rPr>
          <w:rStyle w:val="s10"/>
          <w:bCs/>
          <w:sz w:val="28"/>
          <w:szCs w:val="28"/>
        </w:rPr>
        <w:t>"ребенок-инвалид" [4]</w:t>
      </w:r>
      <w:r>
        <w:rPr>
          <w:bCs/>
          <w:sz w:val="28"/>
          <w:szCs w:val="28"/>
        </w:rPr>
        <w:t xml:space="preserve">. </w:t>
      </w:r>
    </w:p>
    <w:p w:rsidR="00506D22" w:rsidRDefault="00506D22" w:rsidP="009A2559">
      <w:pPr>
        <w:pStyle w:val="s1"/>
        <w:spacing w:before="0" w:beforeAutospacing="0" w:after="0" w:afterAutospacing="0" w:line="360" w:lineRule="auto"/>
        <w:ind w:firstLine="709"/>
        <w:jc w:val="both"/>
        <w:rPr>
          <w:sz w:val="28"/>
          <w:szCs w:val="28"/>
          <w:shd w:val="clear" w:color="auto" w:fill="FFFFFF"/>
        </w:rPr>
      </w:pPr>
      <w:r>
        <w:rPr>
          <w:sz w:val="28"/>
          <w:szCs w:val="28"/>
        </w:rPr>
        <w:t xml:space="preserve">Группа детей – инвалидов чрезвычайно неоднородна – это дети с разными нарушениями развития: нарушениями слуха, зрения, речи, опорно-двигательного аппарата, интеллекта, с выраженными расстройствами эмоционально-волевой сферы, включая РДА; с задержкой и комплексными нарушениями развития </w:t>
      </w:r>
      <w:r>
        <w:rPr>
          <w:rStyle w:val="s10"/>
          <w:bCs/>
          <w:sz w:val="28"/>
          <w:szCs w:val="28"/>
        </w:rPr>
        <w:t>[3]</w:t>
      </w:r>
      <w:r>
        <w:rPr>
          <w:bCs/>
          <w:sz w:val="28"/>
          <w:szCs w:val="28"/>
        </w:rPr>
        <w:t xml:space="preserve">. </w:t>
      </w:r>
    </w:p>
    <w:p w:rsidR="00506D22" w:rsidRDefault="00506D22" w:rsidP="009A2559">
      <w:pPr>
        <w:spacing w:after="0" w:line="360" w:lineRule="auto"/>
        <w:ind w:firstLine="709"/>
        <w:jc w:val="both"/>
        <w:rPr>
          <w:rFonts w:ascii="Times New Roman" w:hAnsi="Times New Roman"/>
          <w:sz w:val="28"/>
          <w:szCs w:val="28"/>
        </w:rPr>
      </w:pPr>
      <w:r>
        <w:rPr>
          <w:rFonts w:ascii="Times New Roman" w:hAnsi="Times New Roman"/>
          <w:sz w:val="28"/>
          <w:szCs w:val="28"/>
        </w:rPr>
        <w:t>У большинства  детей инвалидов наблюдается полиморфная клиническая симптоматика: недостатки целенаправленной деятельности на фоне повышенной истощаемости, нарушенной работоспособности, незрелость сложных форм поведения и др.</w:t>
      </w:r>
    </w:p>
    <w:p w:rsidR="00506D22" w:rsidRDefault="00506D22" w:rsidP="009A2559">
      <w:pPr>
        <w:pStyle w:val="NormalWeb"/>
        <w:kinsoku w:val="0"/>
        <w:overflowPunct w:val="0"/>
        <w:spacing w:before="0" w:beforeAutospacing="0" w:after="0" w:afterAutospacing="0" w:line="360" w:lineRule="auto"/>
        <w:ind w:firstLine="709"/>
        <w:jc w:val="both"/>
        <w:textAlignment w:val="baseline"/>
        <w:rPr>
          <w:sz w:val="28"/>
          <w:szCs w:val="28"/>
        </w:rPr>
      </w:pPr>
      <w:r>
        <w:rPr>
          <w:sz w:val="28"/>
          <w:szCs w:val="28"/>
        </w:rPr>
        <w:t xml:space="preserve">Часть детей не способна к длительным интеллектуальным усилиям, страдает поведенческая сфера. Дети легко возбудимы и гиперактивны.  Часто данные особенности мешают детям усваивать материал на уроках и поэтому необходима профилактическая работа, направленная на психологическое и физическое здоровье,  эмоциональное благополучие. </w:t>
      </w:r>
    </w:p>
    <w:p w:rsidR="00506D22" w:rsidRDefault="00506D22" w:rsidP="009A2559">
      <w:pPr>
        <w:pStyle w:val="NormalWeb"/>
        <w:kinsoku w:val="0"/>
        <w:overflowPunct w:val="0"/>
        <w:spacing w:before="0" w:beforeAutospacing="0" w:after="0" w:afterAutospacing="0" w:line="360" w:lineRule="auto"/>
        <w:ind w:firstLine="709"/>
        <w:jc w:val="both"/>
        <w:textAlignment w:val="baseline"/>
        <w:rPr>
          <w:sz w:val="28"/>
          <w:szCs w:val="28"/>
        </w:rPr>
      </w:pPr>
      <w:r>
        <w:rPr>
          <w:kern w:val="24"/>
          <w:sz w:val="28"/>
          <w:szCs w:val="28"/>
        </w:rPr>
        <w:t>Профилактика направлена на предотвращение возможных физических, психологических или социокультурных коллизий у отдельных индивидов и «групп риска»; сохранение, поддержание и защиту нормального уровня жизни и здоровья людей; содействие им в достижении поставленных целей и раскрытии их внутренних потенциалов.</w:t>
      </w:r>
    </w:p>
    <w:p w:rsidR="00506D22" w:rsidRDefault="00506D22" w:rsidP="009A2559">
      <w:pPr>
        <w:pStyle w:val="NormalWeb"/>
        <w:spacing w:before="0" w:beforeAutospacing="0" w:after="0" w:afterAutospacing="0" w:line="360" w:lineRule="auto"/>
        <w:ind w:firstLine="709"/>
        <w:jc w:val="both"/>
        <w:rPr>
          <w:sz w:val="28"/>
          <w:szCs w:val="28"/>
        </w:rPr>
      </w:pPr>
      <w:r>
        <w:rPr>
          <w:sz w:val="28"/>
          <w:szCs w:val="28"/>
        </w:rPr>
        <w:t>Задачи оздоровительно-профилактической деятельности в школе:</w:t>
      </w:r>
    </w:p>
    <w:p w:rsidR="00506D22" w:rsidRDefault="00506D22" w:rsidP="009A2559">
      <w:pPr>
        <w:pStyle w:val="NormalWeb"/>
        <w:spacing w:before="0" w:beforeAutospacing="0" w:after="0" w:afterAutospacing="0" w:line="360" w:lineRule="auto"/>
        <w:ind w:firstLine="709"/>
        <w:jc w:val="both"/>
        <w:rPr>
          <w:sz w:val="28"/>
          <w:szCs w:val="28"/>
        </w:rPr>
      </w:pPr>
      <w:r>
        <w:rPr>
          <w:sz w:val="28"/>
          <w:szCs w:val="28"/>
        </w:rPr>
        <w:t xml:space="preserve">- создать условия для сохранения и укрепления здоровья </w:t>
      </w:r>
      <w:r>
        <w:rPr>
          <w:bCs/>
          <w:sz w:val="28"/>
          <w:szCs w:val="28"/>
        </w:rPr>
        <w:t>обучающегося</w:t>
      </w:r>
      <w:r>
        <w:rPr>
          <w:sz w:val="28"/>
          <w:szCs w:val="28"/>
        </w:rPr>
        <w:t xml:space="preserve"> с инвалидностью;</w:t>
      </w:r>
    </w:p>
    <w:p w:rsidR="00506D22" w:rsidRDefault="00506D22" w:rsidP="009A2559">
      <w:pPr>
        <w:pStyle w:val="NormalWeb"/>
        <w:spacing w:before="0" w:beforeAutospacing="0" w:after="0" w:afterAutospacing="0" w:line="360" w:lineRule="auto"/>
        <w:ind w:firstLine="709"/>
        <w:jc w:val="both"/>
        <w:rPr>
          <w:sz w:val="28"/>
          <w:szCs w:val="28"/>
        </w:rPr>
      </w:pPr>
      <w:r>
        <w:rPr>
          <w:sz w:val="28"/>
          <w:szCs w:val="28"/>
        </w:rPr>
        <w:t xml:space="preserve">- обеспечить медико-педагогическое сопровождение </w:t>
      </w:r>
      <w:r>
        <w:rPr>
          <w:bCs/>
          <w:sz w:val="28"/>
          <w:szCs w:val="28"/>
        </w:rPr>
        <w:t>обучающегося</w:t>
      </w:r>
      <w:r>
        <w:rPr>
          <w:sz w:val="28"/>
          <w:szCs w:val="28"/>
        </w:rPr>
        <w:t xml:space="preserve"> с инвалидностью.</w:t>
      </w:r>
    </w:p>
    <w:p w:rsidR="00506D22" w:rsidRDefault="00506D22" w:rsidP="009A2559">
      <w:pPr>
        <w:pStyle w:val="NormalWeb"/>
        <w:spacing w:before="0" w:beforeAutospacing="0" w:after="0" w:afterAutospacing="0" w:line="360" w:lineRule="auto"/>
        <w:ind w:firstLine="709"/>
        <w:jc w:val="both"/>
        <w:rPr>
          <w:sz w:val="28"/>
          <w:szCs w:val="28"/>
        </w:rPr>
      </w:pPr>
      <w:r>
        <w:rPr>
          <w:sz w:val="28"/>
          <w:szCs w:val="28"/>
        </w:rPr>
        <w:t xml:space="preserve">Оздоровительно-профилактическая деятельность </w:t>
      </w:r>
      <w:r>
        <w:rPr>
          <w:bCs/>
          <w:sz w:val="28"/>
          <w:szCs w:val="28"/>
        </w:rPr>
        <w:t xml:space="preserve">предполагает проведение профилактических мероприятий на уроках в соответствии с нарушениями развития, возможностями и потенциалом каждого обучающегося и имеющимися условиями образовательного учреждения. </w:t>
      </w:r>
      <w:r>
        <w:rPr>
          <w:rStyle w:val="apple-converted-space"/>
          <w:sz w:val="28"/>
          <w:szCs w:val="28"/>
        </w:rPr>
        <w:t> </w:t>
      </w:r>
      <w:r>
        <w:rPr>
          <w:sz w:val="28"/>
          <w:szCs w:val="28"/>
        </w:rPr>
        <w:t xml:space="preserve">Медико-педагогическое сопровождение за развитием обучающегося инвалида осуществляется по индивидуальному плану с учетом ИПРА. </w:t>
      </w:r>
    </w:p>
    <w:p w:rsidR="00506D22" w:rsidRDefault="00506D22" w:rsidP="009A2559">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Оздоровительно-профилактическая деятельность реализуется на основе здоровьесберегающих технологий.</w:t>
      </w:r>
    </w:p>
    <w:p w:rsidR="00506D22" w:rsidRDefault="00506D22" w:rsidP="009A2559">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По мнению В.Д. Сонькина, здоровьесберегающая технология  - это:</w:t>
      </w:r>
    </w:p>
    <w:p w:rsidR="00506D22" w:rsidRDefault="00506D22" w:rsidP="009A2559">
      <w:pPr>
        <w:numPr>
          <w:ilvl w:val="0"/>
          <w:numId w:val="23"/>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условия обучения ребенка в школе (отсутствие стресса, адекватность требований, адекватность методик обучения и воспитания);</w:t>
      </w:r>
    </w:p>
    <w:p w:rsidR="00506D22" w:rsidRDefault="00506D22" w:rsidP="009A2559">
      <w:pPr>
        <w:numPr>
          <w:ilvl w:val="0"/>
          <w:numId w:val="23"/>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рациональная  организация учебного процесса (в соответствии с возрастными, половыми,  индивидуальными особенностями  и гигиеническими требованиями);</w:t>
      </w:r>
    </w:p>
    <w:p w:rsidR="00506D22" w:rsidRDefault="00506D22" w:rsidP="009A2559">
      <w:pPr>
        <w:numPr>
          <w:ilvl w:val="0"/>
          <w:numId w:val="23"/>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соответствие  учебной  и  физической  нагрузки  возрастным возможностям ребенка;</w:t>
      </w:r>
    </w:p>
    <w:p w:rsidR="00506D22" w:rsidRDefault="00506D22" w:rsidP="009A2559">
      <w:pPr>
        <w:numPr>
          <w:ilvl w:val="0"/>
          <w:numId w:val="23"/>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необходимый, достаточный  и  рационально  организованный двигательный режим [1].</w:t>
      </w:r>
    </w:p>
    <w:p w:rsidR="00506D22" w:rsidRDefault="00506D22" w:rsidP="009A2559">
      <w:pPr>
        <w:pStyle w:val="NormalWeb"/>
        <w:spacing w:before="0" w:beforeAutospacing="0" w:after="0" w:afterAutospacing="0" w:line="360" w:lineRule="auto"/>
        <w:ind w:firstLine="709"/>
        <w:jc w:val="both"/>
        <w:rPr>
          <w:sz w:val="28"/>
          <w:szCs w:val="28"/>
        </w:rPr>
      </w:pPr>
      <w:r>
        <w:rPr>
          <w:sz w:val="28"/>
          <w:szCs w:val="28"/>
        </w:rPr>
        <w:t xml:space="preserve">  О</w:t>
      </w:r>
      <w:r>
        <w:rPr>
          <w:bCs/>
          <w:sz w:val="28"/>
          <w:szCs w:val="28"/>
        </w:rPr>
        <w:t>бучающиеся</w:t>
      </w:r>
      <w:r>
        <w:rPr>
          <w:sz w:val="28"/>
          <w:szCs w:val="28"/>
        </w:rPr>
        <w:t xml:space="preserve"> с инвалидностью испытывают часто чувство дискомфорта, связанного с продолжительностью уроков, что приводит к быстрой утомляемости и потери интереса к деятельности. Поэтому, для того, чтобы избежать этих негативных последствий, с ними проводятся динамические паузы, проводимые во время урока, включающие в себя элементы гимнастики для глаз, дыхательной, пальчиковой гимнастики, ритмопластики, релаксации, направленных на предупреждение переутомления, усталости и напряжения во время уроков.</w:t>
      </w:r>
    </w:p>
    <w:p w:rsidR="00506D22" w:rsidRDefault="00506D22" w:rsidP="009A2559">
      <w:pPr>
        <w:pStyle w:val="NormalWeb"/>
        <w:spacing w:before="0" w:beforeAutospacing="0" w:after="0" w:afterAutospacing="0" w:line="360" w:lineRule="auto"/>
        <w:ind w:firstLine="709"/>
        <w:jc w:val="both"/>
        <w:rPr>
          <w:sz w:val="28"/>
          <w:szCs w:val="28"/>
        </w:rPr>
      </w:pPr>
      <w:r>
        <w:rPr>
          <w:sz w:val="28"/>
          <w:szCs w:val="28"/>
        </w:rPr>
        <w:t xml:space="preserve">Большое внимание в реализации технологии обучения здоровому образу жизни </w:t>
      </w:r>
      <w:r>
        <w:rPr>
          <w:bCs/>
          <w:sz w:val="28"/>
          <w:szCs w:val="28"/>
        </w:rPr>
        <w:t>обучающихся</w:t>
      </w:r>
      <w:r>
        <w:rPr>
          <w:sz w:val="28"/>
          <w:szCs w:val="28"/>
        </w:rPr>
        <w:t xml:space="preserve"> с инвалидностью отводится специально организованной образовательной деятельности, осуществляемой учителями, дефектологами, логопедами, психологами, учителями физической культуры, направленной на здоровьесбережение и здоровьеобогащение таких обучающихся.</w:t>
      </w:r>
    </w:p>
    <w:p w:rsidR="00506D22" w:rsidRDefault="00506D22" w:rsidP="009A2559">
      <w:pPr>
        <w:pStyle w:val="NormalWeb"/>
        <w:spacing w:before="0" w:beforeAutospacing="0" w:after="0" w:afterAutospacing="0" w:line="360" w:lineRule="auto"/>
        <w:ind w:firstLine="709"/>
        <w:jc w:val="both"/>
        <w:rPr>
          <w:sz w:val="28"/>
          <w:szCs w:val="28"/>
          <w:lang w:eastAsia="en-US"/>
        </w:rPr>
      </w:pPr>
      <w:r>
        <w:rPr>
          <w:sz w:val="28"/>
          <w:szCs w:val="28"/>
        </w:rPr>
        <w:t xml:space="preserve">Важным условием для </w:t>
      </w:r>
      <w:r>
        <w:rPr>
          <w:bCs/>
          <w:sz w:val="28"/>
          <w:szCs w:val="28"/>
        </w:rPr>
        <w:t>обучающихся</w:t>
      </w:r>
      <w:r>
        <w:rPr>
          <w:sz w:val="28"/>
          <w:szCs w:val="28"/>
        </w:rPr>
        <w:t xml:space="preserve"> с инвалидностью является создание специальных условий</w:t>
      </w:r>
      <w:r>
        <w:rPr>
          <w:sz w:val="28"/>
          <w:szCs w:val="28"/>
          <w:shd w:val="clear" w:color="auto" w:fill="FFFFFF"/>
        </w:rPr>
        <w:t xml:space="preserve"> обучения и воспитания</w:t>
      </w:r>
      <w:r>
        <w:rPr>
          <w:sz w:val="28"/>
          <w:szCs w:val="28"/>
        </w:rPr>
        <w:t xml:space="preserve">, </w:t>
      </w:r>
      <w:r>
        <w:rPr>
          <w:sz w:val="28"/>
          <w:szCs w:val="28"/>
          <w:lang w:eastAsia="en-US"/>
        </w:rPr>
        <w:t xml:space="preserve">т.е. системы условий, обеспечивающих полноценное развитие всех видов деятельности, коррекцию отклонений высших психических функций и становление личности обучающегося с инвалидностью. Специальное оборудование облегчает передвижение, пространственную ориентировку, самообслуживание </w:t>
      </w:r>
      <w:r>
        <w:rPr>
          <w:bCs/>
          <w:sz w:val="28"/>
          <w:szCs w:val="28"/>
        </w:rPr>
        <w:t>обучающегося</w:t>
      </w:r>
      <w:r>
        <w:rPr>
          <w:sz w:val="28"/>
          <w:szCs w:val="28"/>
        </w:rPr>
        <w:t xml:space="preserve"> с инвалидностью</w:t>
      </w:r>
      <w:r>
        <w:rPr>
          <w:sz w:val="28"/>
          <w:szCs w:val="28"/>
          <w:lang w:eastAsia="en-US"/>
        </w:rPr>
        <w:t xml:space="preserve"> (культурные ландшафты, физкультурно-игровые и оздоровительные сооружения, детская библиотека, игротека, музыкально-театральная среда и др.).</w:t>
      </w:r>
    </w:p>
    <w:p w:rsidR="00506D22" w:rsidRDefault="00506D22" w:rsidP="009A2559">
      <w:pPr>
        <w:pStyle w:val="NormalWeb"/>
        <w:spacing w:before="0" w:beforeAutospacing="0" w:after="0" w:afterAutospacing="0" w:line="360" w:lineRule="auto"/>
        <w:ind w:firstLine="709"/>
        <w:jc w:val="both"/>
        <w:rPr>
          <w:sz w:val="28"/>
          <w:szCs w:val="28"/>
          <w:lang w:eastAsia="en-US"/>
        </w:rPr>
      </w:pPr>
      <w:r>
        <w:rPr>
          <w:sz w:val="28"/>
          <w:szCs w:val="28"/>
          <w:lang w:eastAsia="en-US"/>
        </w:rPr>
        <w:t xml:space="preserve">Одним из важнейших условий организации процесса обучения </w:t>
      </w:r>
      <w:r>
        <w:rPr>
          <w:bCs/>
          <w:sz w:val="28"/>
          <w:szCs w:val="28"/>
        </w:rPr>
        <w:t>обучающегося</w:t>
      </w:r>
      <w:r>
        <w:rPr>
          <w:sz w:val="28"/>
          <w:szCs w:val="28"/>
        </w:rPr>
        <w:t xml:space="preserve"> с инвалидностью</w:t>
      </w:r>
      <w:r>
        <w:rPr>
          <w:sz w:val="28"/>
          <w:szCs w:val="28"/>
          <w:lang w:eastAsia="en-US"/>
        </w:rPr>
        <w:t xml:space="preserve"> в школе, является оснащение необходимым специальным оборудованием:</w:t>
      </w:r>
    </w:p>
    <w:p w:rsidR="00506D22" w:rsidRDefault="00506D22" w:rsidP="009A2559">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 для детей, имеющих нарушение опорно-двигательной системы, необходимо подбирать специальные кресла с подлокотниками, специальные столы, корректоры осанки; предусматривается наличие пандуса и специально-оборудованных туалетов;</w:t>
      </w:r>
    </w:p>
    <w:p w:rsidR="00506D22" w:rsidRDefault="00506D22" w:rsidP="009A2559">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 для детей, имеющих нарушение зрения, подбираются специальные оптические средства (очки, лупы, линзы и др.); тактильные панели (наборы материалов разной текстуры), которые можно осязать и совершать ими различные манипуляции; в основе гигиенических мероприятий по охране зрения у детей лежит рациональное освещение помещения и рабочего места;</w:t>
      </w:r>
    </w:p>
    <w:p w:rsidR="00506D22" w:rsidRDefault="00506D22" w:rsidP="009A2559">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 при имеющихся проблемах слуха необходим подбор слуховых аппаратов и других технических устройств.</w:t>
      </w:r>
    </w:p>
    <w:p w:rsidR="00506D22" w:rsidRDefault="00506D22" w:rsidP="009A2559">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Для организации и проведения образовательных мероприятий необходимо подбирать и изготавливать  особый дидактический материал. При его подборе и подготовке для детей с нарушениями зрения надо учитывать размеры, контрастность цвета, учебники должны быть с увеличенным шрифтом, дидактические пособия – с рельефным покрытием (например, географические  карты, глобус), тетради для письма – с ярко-выраженными линиями (специально разлиновать тетради для письма может сам учитель с помощью фломастера); для детей с нарушениями опорно-двигательного аппарата дидактический материал должен иметь выраженную, легко ощутимую тактильную поверхность (например, геометрические фигуры с ручками для захвата,  трафареты различных фигурок) [2].</w:t>
      </w:r>
    </w:p>
    <w:p w:rsidR="00506D22" w:rsidRDefault="00506D22" w:rsidP="009A2559">
      <w:pPr>
        <w:pStyle w:val="NormalWeb"/>
        <w:spacing w:before="0" w:beforeAutospacing="0" w:after="0" w:afterAutospacing="0" w:line="360" w:lineRule="auto"/>
        <w:ind w:firstLine="709"/>
        <w:jc w:val="both"/>
        <w:rPr>
          <w:sz w:val="28"/>
          <w:szCs w:val="28"/>
          <w:lang w:eastAsia="en-US"/>
        </w:rPr>
      </w:pPr>
      <w:r>
        <w:rPr>
          <w:sz w:val="28"/>
          <w:szCs w:val="28"/>
          <w:lang w:eastAsia="en-US"/>
        </w:rPr>
        <w:t xml:space="preserve">Важно поддерживать на уроке интерес, мотивацию каждого </w:t>
      </w:r>
      <w:r>
        <w:rPr>
          <w:bCs/>
          <w:sz w:val="28"/>
          <w:szCs w:val="28"/>
        </w:rPr>
        <w:t>обучающегося</w:t>
      </w:r>
      <w:r>
        <w:rPr>
          <w:sz w:val="28"/>
          <w:szCs w:val="28"/>
        </w:rPr>
        <w:t xml:space="preserve"> с инвалидностью</w:t>
      </w:r>
      <w:r>
        <w:rPr>
          <w:sz w:val="28"/>
          <w:szCs w:val="28"/>
          <w:lang w:eastAsia="en-US"/>
        </w:rPr>
        <w:t xml:space="preserve"> к процессу обучения, а также повышать их работоспособность. Это достигается за счет проведения в начале урока положительного организационного момента, например, приветствуем друг друга, взявшись за руки, просим обучающихся улыбнуться, используя небольшие стишки, потешки с совместным проговариванием, интересуемся настроением и др. А также подбора различных доступных заданий, продумывания системы повторений, которые должны быть осознанными, а не механическими, что достигается сменой видов упражнений, интересных обучащимся с инвалидностью и имеющих элемент новизны.</w:t>
      </w:r>
    </w:p>
    <w:p w:rsidR="00506D22" w:rsidRDefault="00506D22" w:rsidP="001F6B66">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    Итак, правильно организованный процесс обучения и воспитания сопровождается оздоровительно-профилактической деятельностью и позволяет сохранить (повысить) уровень физического и психологического здоровья обучающихся с инвалидностью.  </w:t>
      </w:r>
    </w:p>
    <w:p w:rsidR="00506D22" w:rsidRDefault="00506D22" w:rsidP="009A2559">
      <w:pPr>
        <w:spacing w:after="0" w:line="240" w:lineRule="auto"/>
        <w:ind w:firstLine="851"/>
        <w:contextualSpacing/>
        <w:jc w:val="both"/>
        <w:rPr>
          <w:rFonts w:ascii="Times New Roman" w:hAnsi="Times New Roman"/>
          <w:sz w:val="28"/>
          <w:szCs w:val="28"/>
          <w:lang w:eastAsia="en-US"/>
        </w:rPr>
      </w:pPr>
    </w:p>
    <w:p w:rsidR="00506D22" w:rsidRDefault="00506D22" w:rsidP="001F6B66">
      <w:pPr>
        <w:spacing w:after="0" w:line="360" w:lineRule="auto"/>
        <w:ind w:firstLine="851"/>
        <w:contextualSpacing/>
        <w:jc w:val="both"/>
        <w:rPr>
          <w:rFonts w:ascii="Times New Roman" w:hAnsi="Times New Roman"/>
          <w:sz w:val="28"/>
          <w:szCs w:val="28"/>
          <w:lang w:eastAsia="en-US"/>
        </w:rPr>
      </w:pPr>
      <w:r>
        <w:rPr>
          <w:rFonts w:ascii="Times New Roman" w:hAnsi="Times New Roman"/>
          <w:sz w:val="28"/>
          <w:szCs w:val="28"/>
          <w:lang w:eastAsia="en-US"/>
        </w:rPr>
        <w:t>Список литературы:</w:t>
      </w:r>
    </w:p>
    <w:p w:rsidR="00506D22" w:rsidRDefault="00506D22" w:rsidP="008C0642">
      <w:pPr>
        <w:pStyle w:val="ListParagraph"/>
        <w:numPr>
          <w:ilvl w:val="0"/>
          <w:numId w:val="24"/>
        </w:numPr>
        <w:shd w:val="clear" w:color="auto" w:fill="FFFFFF"/>
        <w:spacing w:after="0" w:line="360" w:lineRule="auto"/>
        <w:contextualSpacing/>
        <w:textAlignment w:val="baseline"/>
        <w:outlineLvl w:val="0"/>
        <w:rPr>
          <w:rFonts w:ascii="Times New Roman" w:hAnsi="Times New Roman"/>
          <w:kern w:val="36"/>
          <w:sz w:val="28"/>
          <w:szCs w:val="28"/>
        </w:rPr>
      </w:pPr>
      <w:r>
        <w:rPr>
          <w:rFonts w:ascii="Times New Roman" w:hAnsi="Times New Roman"/>
          <w:kern w:val="36"/>
          <w:sz w:val="28"/>
          <w:szCs w:val="28"/>
        </w:rPr>
        <w:t xml:space="preserve">Безруких М.М., Сонькин В.Д., Безобразова В. Здоровьесберегающая школа.- </w:t>
      </w:r>
      <w:r>
        <w:rPr>
          <w:rFonts w:ascii="Times New Roman" w:hAnsi="Times New Roman"/>
          <w:sz w:val="28"/>
          <w:szCs w:val="28"/>
          <w:shd w:val="clear" w:color="auto" w:fill="FFFFFF"/>
        </w:rPr>
        <w:t>М.: Педагогический университет "Первое сентября", 2006. — 72 с.</w:t>
      </w:r>
    </w:p>
    <w:p w:rsidR="00506D22" w:rsidRDefault="00506D22" w:rsidP="008C0642">
      <w:pPr>
        <w:pStyle w:val="NormalWeb"/>
        <w:numPr>
          <w:ilvl w:val="0"/>
          <w:numId w:val="24"/>
        </w:numPr>
        <w:shd w:val="clear" w:color="auto" w:fill="FFFFFF"/>
        <w:spacing w:before="0" w:beforeAutospacing="0" w:after="0" w:afterAutospacing="0" w:line="360" w:lineRule="auto"/>
        <w:jc w:val="both"/>
        <w:rPr>
          <w:sz w:val="28"/>
          <w:szCs w:val="28"/>
        </w:rPr>
      </w:pPr>
      <w:r>
        <w:rPr>
          <w:sz w:val="28"/>
          <w:szCs w:val="28"/>
        </w:rPr>
        <w:t>Жигорева М.В., И.Ю. Левченко. Дети с комплексными нарушениями развития. – М: Национальный книжный центр, 2016.</w:t>
      </w:r>
    </w:p>
    <w:p w:rsidR="00506D22" w:rsidRDefault="00506D22" w:rsidP="008C0642">
      <w:pPr>
        <w:pStyle w:val="NormalWeb"/>
        <w:numPr>
          <w:ilvl w:val="0"/>
          <w:numId w:val="24"/>
        </w:numPr>
        <w:shd w:val="clear" w:color="auto" w:fill="FFFFFF"/>
        <w:spacing w:before="0" w:beforeAutospacing="0" w:after="0" w:afterAutospacing="0" w:line="360" w:lineRule="auto"/>
        <w:jc w:val="both"/>
        <w:rPr>
          <w:rFonts w:ascii="Tahoma" w:hAnsi="Tahoma" w:cs="Tahoma"/>
          <w:color w:val="000000"/>
          <w:sz w:val="21"/>
          <w:szCs w:val="21"/>
        </w:rPr>
      </w:pPr>
      <w:r>
        <w:rPr>
          <w:sz w:val="28"/>
          <w:szCs w:val="28"/>
        </w:rPr>
        <w:t xml:space="preserve">Малофеев Н.Н. и др. </w:t>
      </w:r>
      <w:r>
        <w:rPr>
          <w:kern w:val="36"/>
          <w:sz w:val="28"/>
          <w:szCs w:val="28"/>
        </w:rPr>
        <w:t xml:space="preserve">Единая концепция специального федерального государственного стандарта для детей с ограниченными возможностями здоровья: основные положения//Альманах №13 Института коррекционной педагогики. </w:t>
      </w:r>
    </w:p>
    <w:p w:rsidR="00506D22" w:rsidRDefault="00506D22" w:rsidP="008C0642">
      <w:pPr>
        <w:pStyle w:val="s1"/>
        <w:numPr>
          <w:ilvl w:val="0"/>
          <w:numId w:val="24"/>
        </w:numPr>
        <w:spacing w:before="0" w:beforeAutospacing="0" w:after="0" w:afterAutospacing="0" w:line="360" w:lineRule="auto"/>
        <w:jc w:val="both"/>
        <w:rPr>
          <w:sz w:val="28"/>
          <w:szCs w:val="28"/>
          <w:shd w:val="clear" w:color="auto" w:fill="FFFFFF"/>
        </w:rPr>
      </w:pPr>
      <w:r>
        <w:rPr>
          <w:bCs/>
          <w:sz w:val="28"/>
          <w:szCs w:val="28"/>
        </w:rPr>
        <w:t>Федеральный закон от 24 ноября 1995 г. N 181-ФЗ</w:t>
      </w:r>
      <w:r>
        <w:rPr>
          <w:bCs/>
          <w:sz w:val="28"/>
          <w:szCs w:val="28"/>
        </w:rPr>
        <w:br/>
        <w:t>"О социальной защите инвалидов в Российской Федерации"</w:t>
      </w:r>
      <w:r>
        <w:rPr>
          <w:sz w:val="28"/>
          <w:szCs w:val="28"/>
          <w:shd w:val="clear" w:color="auto" w:fill="FFFFFF"/>
        </w:rPr>
        <w:t xml:space="preserve"> </w:t>
      </w:r>
    </w:p>
    <w:p w:rsidR="00506D22" w:rsidRDefault="00506D22" w:rsidP="008C0642">
      <w:pPr>
        <w:spacing w:line="360" w:lineRule="auto"/>
      </w:pPr>
    </w:p>
    <w:p w:rsidR="00506D22" w:rsidRPr="00F14C24" w:rsidRDefault="00506D22" w:rsidP="00F14C24">
      <w:pPr>
        <w:spacing w:line="360" w:lineRule="auto"/>
        <w:ind w:firstLine="709"/>
        <w:rPr>
          <w:rFonts w:ascii="Times New Roman" w:hAnsi="Times New Roman"/>
          <w:sz w:val="28"/>
          <w:szCs w:val="28"/>
        </w:rPr>
      </w:pPr>
    </w:p>
    <w:p w:rsidR="00506D22" w:rsidRPr="001F6B66" w:rsidRDefault="00506D22" w:rsidP="00F14C24">
      <w:pPr>
        <w:spacing w:before="120" w:after="120" w:line="360" w:lineRule="auto"/>
        <w:ind w:firstLine="709"/>
        <w:jc w:val="right"/>
        <w:rPr>
          <w:rFonts w:ascii="Times New Roman" w:hAnsi="Times New Roman"/>
          <w:i/>
          <w:sz w:val="28"/>
          <w:szCs w:val="28"/>
        </w:rPr>
      </w:pPr>
      <w:r w:rsidRPr="001F6B66">
        <w:rPr>
          <w:rFonts w:ascii="Times New Roman" w:hAnsi="Times New Roman"/>
          <w:i/>
          <w:sz w:val="28"/>
          <w:szCs w:val="28"/>
        </w:rPr>
        <w:t xml:space="preserve">Стекольщикова В.В., заместитель директора по ВР </w:t>
      </w:r>
    </w:p>
    <w:p w:rsidR="00506D22" w:rsidRPr="001F6B66" w:rsidRDefault="00506D22" w:rsidP="00F14C24">
      <w:pPr>
        <w:spacing w:before="120" w:after="120" w:line="360" w:lineRule="auto"/>
        <w:ind w:firstLine="709"/>
        <w:jc w:val="right"/>
        <w:rPr>
          <w:rFonts w:ascii="Times New Roman" w:hAnsi="Times New Roman"/>
          <w:i/>
          <w:sz w:val="28"/>
          <w:szCs w:val="28"/>
        </w:rPr>
      </w:pPr>
      <w:r w:rsidRPr="001F6B66">
        <w:rPr>
          <w:rFonts w:ascii="Times New Roman" w:hAnsi="Times New Roman"/>
          <w:i/>
          <w:sz w:val="28"/>
          <w:szCs w:val="28"/>
        </w:rPr>
        <w:t xml:space="preserve">Лебедева Е.В. куратор ЗОЖ, учитель биологии МБОУ «СОШ № 5»   </w:t>
      </w:r>
    </w:p>
    <w:p w:rsidR="00506D22" w:rsidRPr="001F6B66" w:rsidRDefault="00506D22" w:rsidP="00F14C24">
      <w:pPr>
        <w:spacing w:before="120" w:after="120" w:line="360" w:lineRule="auto"/>
        <w:ind w:firstLine="709"/>
        <w:jc w:val="center"/>
        <w:rPr>
          <w:rFonts w:ascii="Times New Roman" w:hAnsi="Times New Roman"/>
          <w:b/>
          <w:sz w:val="28"/>
          <w:szCs w:val="28"/>
        </w:rPr>
      </w:pPr>
      <w:r w:rsidRPr="001F6B66">
        <w:rPr>
          <w:rFonts w:ascii="Times New Roman" w:hAnsi="Times New Roman"/>
          <w:b/>
          <w:sz w:val="28"/>
          <w:szCs w:val="28"/>
        </w:rPr>
        <w:t>Проект «Я люблю свою столовую!»</w:t>
      </w:r>
    </w:p>
    <w:p w:rsidR="00506D22" w:rsidRPr="00F14C24" w:rsidRDefault="00506D22" w:rsidP="00F14C24">
      <w:pPr>
        <w:spacing w:before="120" w:after="120" w:line="360" w:lineRule="auto"/>
        <w:ind w:firstLine="709"/>
        <w:jc w:val="right"/>
        <w:rPr>
          <w:rFonts w:ascii="Times New Roman" w:hAnsi="Times New Roman"/>
          <w:sz w:val="28"/>
          <w:szCs w:val="28"/>
        </w:rPr>
      </w:pPr>
      <w:r w:rsidRPr="00F14C24">
        <w:rPr>
          <w:rFonts w:ascii="Times New Roman" w:hAnsi="Times New Roman"/>
          <w:sz w:val="28"/>
          <w:szCs w:val="28"/>
        </w:rPr>
        <w:t>Скажи мне, что ты ешь, и я скажу кто ты.</w:t>
      </w:r>
    </w:p>
    <w:p w:rsidR="00506D22" w:rsidRPr="00F14C24" w:rsidRDefault="00506D22" w:rsidP="00F14C24">
      <w:pPr>
        <w:spacing w:before="120" w:after="120" w:line="360" w:lineRule="auto"/>
        <w:ind w:firstLine="709"/>
        <w:jc w:val="right"/>
        <w:rPr>
          <w:rFonts w:ascii="Times New Roman" w:hAnsi="Times New Roman"/>
          <w:sz w:val="28"/>
          <w:szCs w:val="28"/>
        </w:rPr>
      </w:pPr>
      <w:r w:rsidRPr="00F14C24">
        <w:rPr>
          <w:rFonts w:ascii="Times New Roman" w:hAnsi="Times New Roman"/>
          <w:sz w:val="28"/>
          <w:szCs w:val="28"/>
        </w:rPr>
        <w:t>НорикоКурияма,</w:t>
      </w:r>
    </w:p>
    <w:p w:rsidR="00506D22" w:rsidRPr="00F14C24" w:rsidRDefault="00506D22" w:rsidP="00F14C24">
      <w:pPr>
        <w:spacing w:before="120" w:after="120" w:line="360" w:lineRule="auto"/>
        <w:ind w:firstLine="709"/>
        <w:jc w:val="right"/>
        <w:rPr>
          <w:rFonts w:ascii="Times New Roman" w:hAnsi="Times New Roman"/>
          <w:sz w:val="28"/>
          <w:szCs w:val="28"/>
        </w:rPr>
      </w:pPr>
      <w:r w:rsidRPr="00F14C24">
        <w:rPr>
          <w:rFonts w:ascii="Times New Roman" w:hAnsi="Times New Roman"/>
          <w:sz w:val="28"/>
          <w:szCs w:val="28"/>
        </w:rPr>
        <w:t>эксперт японской ассоциации</w:t>
      </w:r>
    </w:p>
    <w:p w:rsidR="00506D22" w:rsidRPr="00F14C24" w:rsidRDefault="00506D22" w:rsidP="00F14C24">
      <w:pPr>
        <w:spacing w:before="120" w:after="120" w:line="360" w:lineRule="auto"/>
        <w:ind w:firstLine="709"/>
        <w:jc w:val="right"/>
        <w:rPr>
          <w:rFonts w:ascii="Times New Roman" w:hAnsi="Times New Roman"/>
          <w:sz w:val="28"/>
          <w:szCs w:val="28"/>
        </w:rPr>
      </w:pPr>
      <w:r w:rsidRPr="00F14C24">
        <w:rPr>
          <w:rFonts w:ascii="Times New Roman" w:hAnsi="Times New Roman"/>
          <w:sz w:val="28"/>
          <w:szCs w:val="28"/>
        </w:rPr>
        <w:t>«За естесственное питание»</w:t>
      </w:r>
    </w:p>
    <w:p w:rsidR="00506D22" w:rsidRPr="00F14C24" w:rsidRDefault="00506D22" w:rsidP="00F14C24">
      <w:pPr>
        <w:spacing w:before="120" w:after="120" w:line="360" w:lineRule="auto"/>
        <w:ind w:firstLine="709"/>
        <w:jc w:val="both"/>
        <w:rPr>
          <w:rFonts w:ascii="Times New Roman" w:hAnsi="Times New Roman"/>
          <w:sz w:val="28"/>
          <w:szCs w:val="28"/>
        </w:rPr>
      </w:pPr>
      <w:r w:rsidRPr="00F14C24">
        <w:rPr>
          <w:rFonts w:ascii="Times New Roman" w:hAnsi="Times New Roman"/>
          <w:sz w:val="28"/>
          <w:szCs w:val="28"/>
        </w:rPr>
        <w:t>В современном мире огромное количество соблазнов, в том числе и съедобных. Привлекательная упаковка, добавки для улучшения вкуса, огромное количество сахара, соли  и жиров, добавьте недостаток времени у родителей на приготовление еды. Все это приводит к тому, что недовольная гримасса появляется на лицах детей каждый раз, когда они слышат «здоровое питание». И мы бессильно наблюдаем за тем, как:</w:t>
      </w:r>
    </w:p>
    <w:p w:rsidR="00506D22" w:rsidRPr="00F14C24" w:rsidRDefault="00506D22" w:rsidP="00F14C24">
      <w:pPr>
        <w:pStyle w:val="ListParagraph"/>
        <w:numPr>
          <w:ilvl w:val="0"/>
          <w:numId w:val="1"/>
        </w:numPr>
        <w:spacing w:before="120" w:after="120"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в старших  классах снижается количество учеников, организованно получающих горячее питание.</w:t>
      </w:r>
    </w:p>
    <w:p w:rsidR="00506D22" w:rsidRPr="00F14C24" w:rsidRDefault="00506D22" w:rsidP="00F14C24">
      <w:pPr>
        <w:pStyle w:val="ListParagraph"/>
        <w:numPr>
          <w:ilvl w:val="0"/>
          <w:numId w:val="1"/>
        </w:numPr>
        <w:spacing w:before="120" w:after="120"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одновременно повышается количество учеников, страдающих различными заболеваниями ЖКТ.</w:t>
      </w:r>
    </w:p>
    <w:p w:rsidR="00506D22" w:rsidRPr="00F14C24" w:rsidRDefault="00506D22" w:rsidP="00F14C24">
      <w:pPr>
        <w:spacing w:before="120" w:after="120" w:line="360" w:lineRule="auto"/>
        <w:ind w:firstLine="709"/>
        <w:jc w:val="both"/>
        <w:rPr>
          <w:rFonts w:ascii="Times New Roman" w:hAnsi="Times New Roman"/>
          <w:sz w:val="28"/>
          <w:szCs w:val="28"/>
        </w:rPr>
      </w:pPr>
      <w:r w:rsidRPr="00F14C24">
        <w:rPr>
          <w:rFonts w:ascii="Times New Roman" w:hAnsi="Times New Roman"/>
          <w:b/>
          <w:sz w:val="28"/>
          <w:szCs w:val="28"/>
        </w:rPr>
        <w:t>Цель проекта.</w:t>
      </w:r>
    </w:p>
    <w:p w:rsidR="00506D22" w:rsidRPr="00F14C24" w:rsidRDefault="00506D22" w:rsidP="00F14C24">
      <w:pPr>
        <w:spacing w:before="120" w:after="120" w:line="360" w:lineRule="auto"/>
        <w:ind w:firstLine="709"/>
        <w:jc w:val="both"/>
        <w:rPr>
          <w:rFonts w:ascii="Times New Roman" w:hAnsi="Times New Roman"/>
          <w:sz w:val="28"/>
          <w:szCs w:val="28"/>
        </w:rPr>
      </w:pPr>
      <w:r w:rsidRPr="00F14C24">
        <w:rPr>
          <w:rFonts w:ascii="Times New Roman" w:hAnsi="Times New Roman"/>
          <w:sz w:val="28"/>
          <w:szCs w:val="28"/>
        </w:rPr>
        <w:t>Создание личного позитивного отношения к здоровому питанию.</w:t>
      </w:r>
    </w:p>
    <w:p w:rsidR="00506D22" w:rsidRPr="00F14C24" w:rsidRDefault="00506D22" w:rsidP="00F14C24">
      <w:pPr>
        <w:spacing w:before="120" w:after="120" w:line="360" w:lineRule="auto"/>
        <w:ind w:firstLine="709"/>
        <w:jc w:val="both"/>
        <w:rPr>
          <w:rFonts w:ascii="Times New Roman" w:hAnsi="Times New Roman"/>
          <w:b/>
          <w:sz w:val="28"/>
          <w:szCs w:val="28"/>
        </w:rPr>
      </w:pPr>
      <w:r w:rsidRPr="00F14C24">
        <w:rPr>
          <w:rFonts w:ascii="Times New Roman" w:hAnsi="Times New Roman"/>
          <w:b/>
          <w:sz w:val="28"/>
          <w:szCs w:val="28"/>
        </w:rPr>
        <w:t>Задачи проекта.</w:t>
      </w:r>
    </w:p>
    <w:p w:rsidR="00506D22" w:rsidRPr="00F14C24" w:rsidRDefault="00506D22" w:rsidP="00F14C24">
      <w:pPr>
        <w:pStyle w:val="ListParagraph"/>
        <w:numPr>
          <w:ilvl w:val="0"/>
          <w:numId w:val="2"/>
        </w:numPr>
        <w:spacing w:before="120" w:after="120"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Повышение уровня информированности  учащихся, родителей и учителей о здоровом питании.</w:t>
      </w:r>
    </w:p>
    <w:p w:rsidR="00506D22" w:rsidRPr="00F14C24" w:rsidRDefault="00506D22" w:rsidP="00F14C24">
      <w:pPr>
        <w:pStyle w:val="ListParagraph"/>
        <w:numPr>
          <w:ilvl w:val="0"/>
          <w:numId w:val="2"/>
        </w:numPr>
        <w:spacing w:before="120" w:after="120"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Вовлечение учащихся, родителей и учителей в работу по пропаганде   здорового питания.</w:t>
      </w:r>
    </w:p>
    <w:p w:rsidR="00506D22" w:rsidRPr="00F14C24" w:rsidRDefault="00506D22" w:rsidP="00F14C24">
      <w:pPr>
        <w:pStyle w:val="ListParagraph"/>
        <w:numPr>
          <w:ilvl w:val="0"/>
          <w:numId w:val="2"/>
        </w:numPr>
        <w:spacing w:before="120" w:after="120"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Повышение количества учащихся позитивно настроенных по отношению к школьной столовой.</w:t>
      </w:r>
    </w:p>
    <w:p w:rsidR="00506D22" w:rsidRPr="00F14C24" w:rsidRDefault="00506D22" w:rsidP="00F14C24">
      <w:pPr>
        <w:pStyle w:val="ListParagraph"/>
        <w:numPr>
          <w:ilvl w:val="0"/>
          <w:numId w:val="2"/>
        </w:numPr>
        <w:spacing w:before="120" w:after="120" w:line="360" w:lineRule="auto"/>
        <w:ind w:firstLine="709"/>
        <w:contextualSpacing/>
        <w:jc w:val="both"/>
        <w:rPr>
          <w:rFonts w:ascii="Times New Roman" w:hAnsi="Times New Roman" w:cs="Times New Roman"/>
          <w:sz w:val="28"/>
          <w:szCs w:val="28"/>
        </w:rPr>
      </w:pPr>
      <w:r w:rsidRPr="00F14C24">
        <w:rPr>
          <w:rFonts w:ascii="Times New Roman" w:hAnsi="Times New Roman" w:cs="Times New Roman"/>
          <w:sz w:val="28"/>
          <w:szCs w:val="28"/>
        </w:rPr>
        <w:t>Формирование личного позитивного отношения у учащихся, родителей и учителей к соблюдению норм здорового питания.</w:t>
      </w:r>
    </w:p>
    <w:p w:rsidR="00506D22" w:rsidRPr="00F14C24" w:rsidRDefault="00506D22" w:rsidP="00F14C24">
      <w:pPr>
        <w:spacing w:before="120" w:after="120" w:line="360" w:lineRule="auto"/>
        <w:ind w:firstLine="709"/>
        <w:jc w:val="both"/>
        <w:rPr>
          <w:rFonts w:ascii="Times New Roman" w:hAnsi="Times New Roman"/>
          <w:b/>
          <w:sz w:val="28"/>
          <w:szCs w:val="28"/>
        </w:rPr>
      </w:pPr>
      <w:r w:rsidRPr="00F14C24">
        <w:rPr>
          <w:rFonts w:ascii="Times New Roman" w:hAnsi="Times New Roman"/>
          <w:b/>
          <w:sz w:val="28"/>
          <w:szCs w:val="28"/>
        </w:rPr>
        <w:t>Реализация проекта.</w:t>
      </w:r>
    </w:p>
    <w:p w:rsidR="00506D22" w:rsidRPr="00F14C24" w:rsidRDefault="00506D22" w:rsidP="00F14C24">
      <w:pPr>
        <w:spacing w:before="120" w:after="120" w:line="360" w:lineRule="auto"/>
        <w:ind w:firstLine="709"/>
        <w:rPr>
          <w:rFonts w:ascii="Times New Roman" w:hAnsi="Times New Roman"/>
          <w:sz w:val="28"/>
          <w:szCs w:val="28"/>
        </w:rPr>
      </w:pPr>
      <w:r w:rsidRPr="00F14C24">
        <w:rPr>
          <w:rFonts w:ascii="Times New Roman" w:hAnsi="Times New Roman"/>
          <w:sz w:val="28"/>
          <w:szCs w:val="28"/>
        </w:rPr>
        <w:t>Реализация проекта «Я люблю свою столовую!» приурочена к Всемирному дню здоровья, 7 апреля. Проект будет реализовываться для 5 групп участников.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237"/>
      </w:tblGrid>
      <w:tr w:rsidR="00506D22" w:rsidRPr="009274D0" w:rsidTr="006530F4">
        <w:tc>
          <w:tcPr>
            <w:tcW w:w="2943" w:type="dxa"/>
          </w:tcPr>
          <w:p w:rsidR="00506D22" w:rsidRPr="009274D0" w:rsidRDefault="00506D22" w:rsidP="00F14C24">
            <w:pPr>
              <w:spacing w:before="120" w:after="120" w:line="360" w:lineRule="auto"/>
              <w:ind w:firstLine="709"/>
              <w:rPr>
                <w:rFonts w:ascii="Times New Roman" w:hAnsi="Times New Roman"/>
                <w:b/>
                <w:sz w:val="28"/>
                <w:szCs w:val="28"/>
              </w:rPr>
            </w:pPr>
            <w:r w:rsidRPr="009274D0">
              <w:rPr>
                <w:rFonts w:ascii="Times New Roman" w:hAnsi="Times New Roman"/>
                <w:b/>
                <w:sz w:val="28"/>
                <w:szCs w:val="28"/>
              </w:rPr>
              <w:t xml:space="preserve">Участники </w:t>
            </w:r>
          </w:p>
        </w:tc>
        <w:tc>
          <w:tcPr>
            <w:tcW w:w="6237" w:type="dxa"/>
          </w:tcPr>
          <w:p w:rsidR="00506D22" w:rsidRPr="009274D0" w:rsidRDefault="00506D22" w:rsidP="00F14C24">
            <w:pPr>
              <w:spacing w:before="120" w:after="120" w:line="360" w:lineRule="auto"/>
              <w:ind w:firstLine="709"/>
              <w:rPr>
                <w:rFonts w:ascii="Times New Roman" w:hAnsi="Times New Roman"/>
                <w:b/>
                <w:sz w:val="28"/>
                <w:szCs w:val="28"/>
              </w:rPr>
            </w:pPr>
            <w:r w:rsidRPr="009274D0">
              <w:rPr>
                <w:rFonts w:ascii="Times New Roman" w:hAnsi="Times New Roman"/>
                <w:b/>
                <w:sz w:val="28"/>
                <w:szCs w:val="28"/>
              </w:rPr>
              <w:t>Предлагемые формы работы</w:t>
            </w:r>
          </w:p>
        </w:tc>
      </w:tr>
      <w:tr w:rsidR="00506D22" w:rsidRPr="009274D0" w:rsidTr="006530F4">
        <w:tc>
          <w:tcPr>
            <w:tcW w:w="2943" w:type="dxa"/>
          </w:tcPr>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sz w:val="28"/>
                <w:szCs w:val="28"/>
              </w:rPr>
              <w:t>1.Учащиеся 1- 4 классов</w:t>
            </w:r>
          </w:p>
        </w:tc>
        <w:tc>
          <w:tcPr>
            <w:tcW w:w="6237" w:type="dxa"/>
          </w:tcPr>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i/>
                <w:sz w:val="28"/>
                <w:szCs w:val="28"/>
              </w:rPr>
              <w:t>Конкурс фотографий «Я люблю свою столовую!»</w:t>
            </w:r>
            <w:r w:rsidRPr="009274D0">
              <w:rPr>
                <w:rFonts w:ascii="Times New Roman" w:hAnsi="Times New Roman"/>
                <w:sz w:val="28"/>
                <w:szCs w:val="28"/>
              </w:rPr>
              <w:t xml:space="preserve"> Критерии :</w:t>
            </w:r>
          </w:p>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sz w:val="28"/>
                <w:szCs w:val="28"/>
              </w:rPr>
              <w:t xml:space="preserve">1)фотография должна быть сделана в школьной столовой; </w:t>
            </w:r>
          </w:p>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sz w:val="28"/>
                <w:szCs w:val="28"/>
              </w:rPr>
              <w:t xml:space="preserve">2) на фотографии должна присутствовать здоровая еда; </w:t>
            </w:r>
          </w:p>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sz w:val="28"/>
                <w:szCs w:val="28"/>
              </w:rPr>
              <w:t xml:space="preserve">3) на фотографии может присутствовать как весь класс, так и некоторые ученики; </w:t>
            </w:r>
          </w:p>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sz w:val="28"/>
                <w:szCs w:val="28"/>
              </w:rPr>
              <w:t>4) фотографии должны быть позитивного характера;</w:t>
            </w:r>
          </w:p>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sz w:val="28"/>
                <w:szCs w:val="28"/>
              </w:rPr>
              <w:t>5) возможна как индивидуальная, так и коллективная работа.</w:t>
            </w:r>
          </w:p>
        </w:tc>
      </w:tr>
      <w:tr w:rsidR="00506D22" w:rsidRPr="009274D0" w:rsidTr="006530F4">
        <w:tc>
          <w:tcPr>
            <w:tcW w:w="2943" w:type="dxa"/>
          </w:tcPr>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sz w:val="28"/>
                <w:szCs w:val="28"/>
              </w:rPr>
              <w:t>2.Учащиеся 5 -8 классов</w:t>
            </w:r>
          </w:p>
        </w:tc>
        <w:tc>
          <w:tcPr>
            <w:tcW w:w="6237" w:type="dxa"/>
          </w:tcPr>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i/>
                <w:sz w:val="28"/>
                <w:szCs w:val="28"/>
              </w:rPr>
              <w:t>Конкурс буклетов  «Я люблю свою столовую!»</w:t>
            </w:r>
          </w:p>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sz w:val="28"/>
                <w:szCs w:val="28"/>
              </w:rPr>
              <w:t>Критерии :</w:t>
            </w:r>
          </w:p>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sz w:val="28"/>
                <w:szCs w:val="28"/>
              </w:rPr>
              <w:t>1)буклет выполняется на листе А4, сложенном в три раза;</w:t>
            </w:r>
          </w:p>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sz w:val="28"/>
                <w:szCs w:val="28"/>
              </w:rPr>
              <w:t>2)буклет должен содержать три блока информации;</w:t>
            </w:r>
          </w:p>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sz w:val="28"/>
                <w:szCs w:val="28"/>
              </w:rPr>
              <w:t>3) первый блок, должен раскрывать содержание понятия «здоровое питание»;</w:t>
            </w:r>
          </w:p>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sz w:val="28"/>
                <w:szCs w:val="28"/>
              </w:rPr>
              <w:t>4) второй блок, должен раскрывать личную мотивацию автора к соблюдению правил здорового питания;</w:t>
            </w:r>
          </w:p>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sz w:val="28"/>
                <w:szCs w:val="28"/>
              </w:rPr>
              <w:t>5) третий блок, содержать информацию о школьной столовой;</w:t>
            </w:r>
          </w:p>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sz w:val="28"/>
                <w:szCs w:val="28"/>
              </w:rPr>
              <w:t>6) возможно использование фотографий, сделанных автором буклета в школьной столовой;</w:t>
            </w:r>
          </w:p>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sz w:val="28"/>
                <w:szCs w:val="28"/>
              </w:rPr>
              <w:t>7) работа носит индивидуальный характер.</w:t>
            </w:r>
          </w:p>
        </w:tc>
      </w:tr>
      <w:tr w:rsidR="00506D22" w:rsidRPr="009274D0" w:rsidTr="006530F4">
        <w:tc>
          <w:tcPr>
            <w:tcW w:w="2943" w:type="dxa"/>
          </w:tcPr>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sz w:val="28"/>
                <w:szCs w:val="28"/>
              </w:rPr>
              <w:t>3.Учащиеся 9 – 11 классов</w:t>
            </w:r>
          </w:p>
        </w:tc>
        <w:tc>
          <w:tcPr>
            <w:tcW w:w="6237" w:type="dxa"/>
          </w:tcPr>
          <w:p w:rsidR="00506D22" w:rsidRPr="009274D0" w:rsidRDefault="00506D22" w:rsidP="00F14C24">
            <w:pPr>
              <w:spacing w:before="120" w:after="120" w:line="360" w:lineRule="auto"/>
              <w:ind w:firstLine="709"/>
              <w:rPr>
                <w:rFonts w:ascii="Times New Roman" w:hAnsi="Times New Roman"/>
                <w:i/>
                <w:sz w:val="28"/>
                <w:szCs w:val="28"/>
              </w:rPr>
            </w:pPr>
            <w:r w:rsidRPr="009274D0">
              <w:rPr>
                <w:rFonts w:ascii="Times New Roman" w:hAnsi="Times New Roman"/>
                <w:i/>
                <w:sz w:val="28"/>
                <w:szCs w:val="28"/>
              </w:rPr>
              <w:t>Конкурс агитационных плакатов, презентаций и видеороликов «Я люблю свою столовую!»</w:t>
            </w:r>
          </w:p>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sz w:val="28"/>
                <w:szCs w:val="28"/>
              </w:rPr>
              <w:t>Критерии :</w:t>
            </w:r>
          </w:p>
          <w:p w:rsidR="00506D22" w:rsidRPr="00F14C24" w:rsidRDefault="00506D22" w:rsidP="00F14C24">
            <w:pPr>
              <w:pStyle w:val="ListParagraph"/>
              <w:numPr>
                <w:ilvl w:val="0"/>
                <w:numId w:val="3"/>
              </w:numPr>
              <w:spacing w:before="120" w:after="120" w:line="360" w:lineRule="auto"/>
              <w:ind w:left="318" w:firstLine="709"/>
              <w:contextualSpacing/>
              <w:rPr>
                <w:rFonts w:ascii="Times New Roman" w:hAnsi="Times New Roman" w:cs="Times New Roman"/>
                <w:sz w:val="28"/>
                <w:szCs w:val="28"/>
              </w:rPr>
            </w:pPr>
            <w:r w:rsidRPr="00F14C24">
              <w:rPr>
                <w:rFonts w:ascii="Times New Roman" w:hAnsi="Times New Roman" w:cs="Times New Roman"/>
                <w:sz w:val="28"/>
                <w:szCs w:val="28"/>
              </w:rPr>
              <w:t>фотографии или видеосъемка должны быть сделана в школьной столовой;</w:t>
            </w:r>
          </w:p>
          <w:p w:rsidR="00506D22" w:rsidRPr="00F14C24" w:rsidRDefault="00506D22" w:rsidP="00F14C24">
            <w:pPr>
              <w:pStyle w:val="ListParagraph"/>
              <w:numPr>
                <w:ilvl w:val="0"/>
                <w:numId w:val="3"/>
              </w:numPr>
              <w:spacing w:before="120" w:after="120" w:line="360" w:lineRule="auto"/>
              <w:ind w:left="318" w:firstLine="709"/>
              <w:contextualSpacing/>
              <w:rPr>
                <w:rFonts w:ascii="Times New Roman" w:hAnsi="Times New Roman" w:cs="Times New Roman"/>
                <w:sz w:val="28"/>
                <w:szCs w:val="28"/>
              </w:rPr>
            </w:pPr>
            <w:r w:rsidRPr="00F14C24">
              <w:rPr>
                <w:rFonts w:ascii="Times New Roman" w:hAnsi="Times New Roman" w:cs="Times New Roman"/>
                <w:sz w:val="28"/>
                <w:szCs w:val="28"/>
              </w:rPr>
              <w:t>в кадре должна присутствовать здоровая еда;</w:t>
            </w:r>
          </w:p>
          <w:p w:rsidR="00506D22" w:rsidRPr="00F14C24" w:rsidRDefault="00506D22" w:rsidP="00F14C24">
            <w:pPr>
              <w:pStyle w:val="ListParagraph"/>
              <w:numPr>
                <w:ilvl w:val="0"/>
                <w:numId w:val="3"/>
              </w:numPr>
              <w:spacing w:before="120" w:after="120" w:line="360" w:lineRule="auto"/>
              <w:ind w:left="318" w:firstLine="709"/>
              <w:contextualSpacing/>
              <w:rPr>
                <w:rFonts w:ascii="Times New Roman" w:hAnsi="Times New Roman" w:cs="Times New Roman"/>
                <w:sz w:val="28"/>
                <w:szCs w:val="28"/>
              </w:rPr>
            </w:pPr>
            <w:r w:rsidRPr="00F14C24">
              <w:rPr>
                <w:rFonts w:ascii="Times New Roman" w:hAnsi="Times New Roman" w:cs="Times New Roman"/>
                <w:sz w:val="28"/>
                <w:szCs w:val="28"/>
              </w:rPr>
              <w:t>содержание должно отражать личную мотивацию авторов к соблюдению правил здорового питания;</w:t>
            </w:r>
          </w:p>
          <w:p w:rsidR="00506D22" w:rsidRPr="00F14C24" w:rsidRDefault="00506D22" w:rsidP="00F14C24">
            <w:pPr>
              <w:pStyle w:val="ListParagraph"/>
              <w:numPr>
                <w:ilvl w:val="0"/>
                <w:numId w:val="3"/>
              </w:numPr>
              <w:spacing w:before="120" w:after="120" w:line="360" w:lineRule="auto"/>
              <w:ind w:left="318" w:firstLine="709"/>
              <w:contextualSpacing/>
              <w:rPr>
                <w:rFonts w:ascii="Times New Roman" w:hAnsi="Times New Roman" w:cs="Times New Roman"/>
                <w:sz w:val="28"/>
                <w:szCs w:val="28"/>
              </w:rPr>
            </w:pPr>
            <w:r w:rsidRPr="00F14C24">
              <w:rPr>
                <w:rFonts w:ascii="Times New Roman" w:hAnsi="Times New Roman" w:cs="Times New Roman"/>
                <w:sz w:val="28"/>
                <w:szCs w:val="28"/>
              </w:rPr>
              <w:t>презентация должна содержать минимум 10 слайдов, (обязательно: название, авторы, цели, выводы)</w:t>
            </w:r>
          </w:p>
          <w:p w:rsidR="00506D22" w:rsidRPr="00F14C24" w:rsidRDefault="00506D22" w:rsidP="00F14C24">
            <w:pPr>
              <w:pStyle w:val="ListParagraph"/>
              <w:numPr>
                <w:ilvl w:val="0"/>
                <w:numId w:val="3"/>
              </w:numPr>
              <w:spacing w:before="120" w:after="120" w:line="360" w:lineRule="auto"/>
              <w:ind w:left="318" w:firstLine="709"/>
              <w:contextualSpacing/>
              <w:rPr>
                <w:rFonts w:ascii="Times New Roman" w:hAnsi="Times New Roman" w:cs="Times New Roman"/>
                <w:sz w:val="28"/>
                <w:szCs w:val="28"/>
              </w:rPr>
            </w:pPr>
            <w:r w:rsidRPr="00F14C24">
              <w:rPr>
                <w:rFonts w:ascii="Times New Roman" w:hAnsi="Times New Roman" w:cs="Times New Roman"/>
                <w:sz w:val="28"/>
                <w:szCs w:val="28"/>
              </w:rPr>
              <w:t>видеоролик иметь продолжительность до 4-5 минут;</w:t>
            </w:r>
          </w:p>
          <w:p w:rsidR="00506D22" w:rsidRPr="00F14C24" w:rsidRDefault="00506D22" w:rsidP="00F14C24">
            <w:pPr>
              <w:pStyle w:val="ListParagraph"/>
              <w:numPr>
                <w:ilvl w:val="0"/>
                <w:numId w:val="3"/>
              </w:numPr>
              <w:spacing w:before="120" w:after="120" w:line="360" w:lineRule="auto"/>
              <w:ind w:left="318" w:firstLine="709"/>
              <w:contextualSpacing/>
              <w:rPr>
                <w:rFonts w:ascii="Times New Roman" w:hAnsi="Times New Roman" w:cs="Times New Roman"/>
                <w:sz w:val="28"/>
                <w:szCs w:val="28"/>
              </w:rPr>
            </w:pPr>
            <w:r w:rsidRPr="00F14C24">
              <w:rPr>
                <w:rFonts w:ascii="Times New Roman" w:hAnsi="Times New Roman" w:cs="Times New Roman"/>
                <w:sz w:val="28"/>
                <w:szCs w:val="28"/>
              </w:rPr>
              <w:t>работа носит коллективный характер.</w:t>
            </w:r>
          </w:p>
        </w:tc>
      </w:tr>
      <w:tr w:rsidR="00506D22" w:rsidRPr="009274D0" w:rsidTr="006530F4">
        <w:tc>
          <w:tcPr>
            <w:tcW w:w="2943" w:type="dxa"/>
          </w:tcPr>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sz w:val="28"/>
                <w:szCs w:val="28"/>
              </w:rPr>
              <w:t>4.Родители</w:t>
            </w:r>
          </w:p>
        </w:tc>
        <w:tc>
          <w:tcPr>
            <w:tcW w:w="6237" w:type="dxa"/>
          </w:tcPr>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sz w:val="28"/>
                <w:szCs w:val="28"/>
              </w:rPr>
              <w:t>Наиболее активным родителям может быть предложен любой вариант работы, на выбор. За проделанную родителями работу, классу могут быть начислены баллы в конкурсе «Класс года».</w:t>
            </w:r>
          </w:p>
        </w:tc>
      </w:tr>
      <w:tr w:rsidR="00506D22" w:rsidRPr="009274D0" w:rsidTr="006530F4">
        <w:tc>
          <w:tcPr>
            <w:tcW w:w="2943" w:type="dxa"/>
          </w:tcPr>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sz w:val="28"/>
                <w:szCs w:val="28"/>
              </w:rPr>
              <w:t xml:space="preserve">5.Учителя </w:t>
            </w:r>
          </w:p>
        </w:tc>
        <w:tc>
          <w:tcPr>
            <w:tcW w:w="6237" w:type="dxa"/>
          </w:tcPr>
          <w:p w:rsidR="00506D22" w:rsidRPr="009274D0" w:rsidRDefault="00506D22" w:rsidP="00F14C24">
            <w:pPr>
              <w:spacing w:before="120" w:after="120" w:line="360" w:lineRule="auto"/>
              <w:ind w:firstLine="709"/>
              <w:rPr>
                <w:rFonts w:ascii="Times New Roman" w:hAnsi="Times New Roman"/>
                <w:sz w:val="28"/>
                <w:szCs w:val="28"/>
              </w:rPr>
            </w:pPr>
            <w:r w:rsidRPr="009274D0">
              <w:rPr>
                <w:rFonts w:ascii="Times New Roman" w:hAnsi="Times New Roman"/>
                <w:sz w:val="28"/>
                <w:szCs w:val="28"/>
              </w:rPr>
              <w:t>Многие из нас тоже мало помнят о здоровом питании. Выберите свой вариант участия в конкурсе. Ваше присутствие на фотографиях и видеосъемке украсит работы ваших детей. Ваше участие поможет «выйти из зоны комфорта», реализовать свой творческий потенциал и задать высокую планку для учеников. За проделанную работу, классу могут быть начислены баллы в конкурсе «Класс года».</w:t>
            </w:r>
          </w:p>
        </w:tc>
      </w:tr>
    </w:tbl>
    <w:p w:rsidR="00506D22" w:rsidRPr="00F14C24" w:rsidRDefault="00506D22" w:rsidP="00F14C24">
      <w:pPr>
        <w:spacing w:before="120" w:after="120" w:line="360" w:lineRule="auto"/>
        <w:ind w:firstLine="709"/>
        <w:rPr>
          <w:rFonts w:ascii="Times New Roman" w:hAnsi="Times New Roman"/>
          <w:sz w:val="28"/>
          <w:szCs w:val="28"/>
        </w:rPr>
      </w:pPr>
      <w:r w:rsidRPr="00F14C24">
        <w:rPr>
          <w:rFonts w:ascii="Times New Roman" w:hAnsi="Times New Roman"/>
          <w:b/>
          <w:sz w:val="28"/>
          <w:szCs w:val="28"/>
        </w:rPr>
        <w:t>Предполагаемые результаты.</w:t>
      </w:r>
    </w:p>
    <w:p w:rsidR="00506D22" w:rsidRPr="00F14C24" w:rsidRDefault="00506D22" w:rsidP="00F14C24">
      <w:pPr>
        <w:pStyle w:val="ListParagraph"/>
        <w:numPr>
          <w:ilvl w:val="0"/>
          <w:numId w:val="4"/>
        </w:numPr>
        <w:spacing w:before="120" w:after="120" w:line="360" w:lineRule="auto"/>
        <w:ind w:firstLine="709"/>
        <w:contextualSpacing/>
        <w:rPr>
          <w:rFonts w:ascii="Times New Roman" w:hAnsi="Times New Roman" w:cs="Times New Roman"/>
          <w:sz w:val="28"/>
          <w:szCs w:val="28"/>
        </w:rPr>
      </w:pPr>
      <w:r w:rsidRPr="00F14C24">
        <w:rPr>
          <w:rFonts w:ascii="Times New Roman" w:hAnsi="Times New Roman" w:cs="Times New Roman"/>
          <w:sz w:val="28"/>
          <w:szCs w:val="28"/>
        </w:rPr>
        <w:t>Расширение знаний о здоровом питании.</w:t>
      </w:r>
    </w:p>
    <w:p w:rsidR="00506D22" w:rsidRPr="00F14C24" w:rsidRDefault="00506D22" w:rsidP="00F14C24">
      <w:pPr>
        <w:pStyle w:val="ListParagraph"/>
        <w:numPr>
          <w:ilvl w:val="0"/>
          <w:numId w:val="4"/>
        </w:numPr>
        <w:spacing w:before="120" w:after="120" w:line="360" w:lineRule="auto"/>
        <w:ind w:firstLine="709"/>
        <w:contextualSpacing/>
        <w:rPr>
          <w:rFonts w:ascii="Times New Roman" w:hAnsi="Times New Roman" w:cs="Times New Roman"/>
          <w:sz w:val="28"/>
          <w:szCs w:val="28"/>
        </w:rPr>
      </w:pPr>
      <w:r w:rsidRPr="00F14C24">
        <w:rPr>
          <w:rFonts w:ascii="Times New Roman" w:hAnsi="Times New Roman" w:cs="Times New Roman"/>
          <w:sz w:val="28"/>
          <w:szCs w:val="28"/>
        </w:rPr>
        <w:t>Создание личного позитивного отношения к школьной столовой.</w:t>
      </w:r>
    </w:p>
    <w:p w:rsidR="00506D22" w:rsidRPr="00F14C24" w:rsidRDefault="00506D22" w:rsidP="00F14C24">
      <w:pPr>
        <w:pStyle w:val="ListParagraph"/>
        <w:numPr>
          <w:ilvl w:val="0"/>
          <w:numId w:val="4"/>
        </w:numPr>
        <w:spacing w:before="120" w:after="120" w:line="360" w:lineRule="auto"/>
        <w:ind w:firstLine="709"/>
        <w:contextualSpacing/>
        <w:rPr>
          <w:rFonts w:ascii="Times New Roman" w:hAnsi="Times New Roman" w:cs="Times New Roman"/>
          <w:sz w:val="28"/>
          <w:szCs w:val="28"/>
        </w:rPr>
      </w:pPr>
      <w:r w:rsidRPr="00F14C24">
        <w:rPr>
          <w:rFonts w:ascii="Times New Roman" w:hAnsi="Times New Roman" w:cs="Times New Roman"/>
          <w:sz w:val="28"/>
          <w:szCs w:val="28"/>
        </w:rPr>
        <w:t>Творческая реализация участников.</w:t>
      </w:r>
    </w:p>
    <w:p w:rsidR="00506D22" w:rsidRPr="001F6B66" w:rsidRDefault="00506D22" w:rsidP="00F14C24">
      <w:pPr>
        <w:spacing w:line="360" w:lineRule="auto"/>
        <w:ind w:firstLine="709"/>
        <w:jc w:val="right"/>
        <w:rPr>
          <w:rFonts w:ascii="Times New Roman" w:hAnsi="Times New Roman"/>
          <w:i/>
          <w:sz w:val="28"/>
          <w:szCs w:val="28"/>
        </w:rPr>
      </w:pPr>
      <w:r w:rsidRPr="001F6B66">
        <w:rPr>
          <w:rFonts w:ascii="Times New Roman" w:hAnsi="Times New Roman"/>
          <w:i/>
          <w:sz w:val="28"/>
          <w:szCs w:val="28"/>
        </w:rPr>
        <w:t>Шайдуллина Р. Я.</w:t>
      </w:r>
    </w:p>
    <w:p w:rsidR="00506D22" w:rsidRPr="001F6B66" w:rsidRDefault="00506D22" w:rsidP="00F14C24">
      <w:pPr>
        <w:spacing w:line="360" w:lineRule="auto"/>
        <w:ind w:firstLine="709"/>
        <w:jc w:val="right"/>
        <w:rPr>
          <w:rFonts w:ascii="Times New Roman" w:hAnsi="Times New Roman"/>
          <w:i/>
          <w:sz w:val="28"/>
          <w:szCs w:val="28"/>
        </w:rPr>
      </w:pPr>
      <w:r w:rsidRPr="001F6B66">
        <w:rPr>
          <w:rFonts w:ascii="Times New Roman" w:hAnsi="Times New Roman"/>
          <w:i/>
          <w:sz w:val="28"/>
          <w:szCs w:val="28"/>
        </w:rPr>
        <w:t>МБОУ СОШ №17, Учитель начальных классов</w:t>
      </w:r>
    </w:p>
    <w:p w:rsidR="00506D22" w:rsidRPr="001F6B66" w:rsidRDefault="00506D22" w:rsidP="001F6B66">
      <w:pPr>
        <w:spacing w:line="360" w:lineRule="auto"/>
        <w:ind w:firstLine="709"/>
        <w:jc w:val="center"/>
        <w:rPr>
          <w:rFonts w:ascii="Times New Roman" w:hAnsi="Times New Roman"/>
          <w:b/>
          <w:sz w:val="28"/>
          <w:szCs w:val="28"/>
        </w:rPr>
      </w:pPr>
      <w:r w:rsidRPr="00F14C24">
        <w:rPr>
          <w:rFonts w:ascii="Times New Roman" w:hAnsi="Times New Roman"/>
          <w:b/>
          <w:sz w:val="28"/>
          <w:szCs w:val="28"/>
        </w:rPr>
        <w:t>Построение урока с позиций здоровьесбережения</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 xml:space="preserve">В нашей школе уже третий  год педагоги начальной школы работают по методике Владимира Ивановича Жохова. Главным принципом методической системы является </w:t>
      </w:r>
      <w:r w:rsidRPr="00F14C24">
        <w:rPr>
          <w:rFonts w:ascii="Times New Roman" w:hAnsi="Times New Roman"/>
          <w:b/>
          <w:bCs/>
          <w:sz w:val="28"/>
          <w:szCs w:val="28"/>
        </w:rPr>
        <w:t xml:space="preserve">Здоровьесбережение </w:t>
      </w:r>
      <w:r w:rsidRPr="00F14C24">
        <w:rPr>
          <w:rFonts w:ascii="Times New Roman" w:hAnsi="Times New Roman"/>
          <w:sz w:val="28"/>
          <w:szCs w:val="28"/>
        </w:rPr>
        <w:t xml:space="preserve">обучающихся. </w:t>
      </w:r>
      <w:r w:rsidRPr="00F14C24">
        <w:rPr>
          <w:rFonts w:ascii="Times New Roman" w:hAnsi="Times New Roman"/>
          <w:color w:val="000000"/>
          <w:sz w:val="28"/>
          <w:szCs w:val="28"/>
        </w:rPr>
        <w:t>Эта педагогическая система использует наиболее эффективные достижения педагогики, физиологии и психологии, широко включает в процесс образования современные средства обучения. В частности, обучение строится с использованием мультимедийных технологий, посредством которых у детей активно включаются в работу и левое, и правое полушария головного мозга, что значительно развивает их образное воображение, память и чувственное восприятие. Это единственная интерактивная система в России, в которой образовательная концепция доведена до уровня полностью разработанной практической технологии работы учителя. Методика разработана в полном соответствии с образовательными стандартами второго поколения и действующими программами.</w:t>
      </w:r>
      <w:r w:rsidRPr="00F14C24">
        <w:rPr>
          <w:rStyle w:val="apple-converted-space"/>
          <w:rFonts w:ascii="Times New Roman" w:hAnsi="Times New Roman"/>
          <w:color w:val="000000"/>
          <w:sz w:val="28"/>
          <w:szCs w:val="28"/>
        </w:rPr>
        <w:t> </w:t>
      </w:r>
      <w:r w:rsidRPr="00F14C24">
        <w:rPr>
          <w:rFonts w:ascii="Times New Roman" w:hAnsi="Times New Roman"/>
          <w:color w:val="000000"/>
          <w:sz w:val="28"/>
          <w:szCs w:val="28"/>
        </w:rPr>
        <w:br/>
      </w:r>
      <w:r w:rsidRPr="00F14C24">
        <w:rPr>
          <w:rFonts w:ascii="Times New Roman" w:hAnsi="Times New Roman"/>
          <w:sz w:val="28"/>
          <w:szCs w:val="28"/>
        </w:rPr>
        <w:t xml:space="preserve">Учебные занятия строятся с использованием компьютера. Поскольку учебное занятие ведется при постоянной компьютерной поддержке, слайды играют главенствующую роль в содержании урока. При этом каждый слайд продуман с позиции основного и сопутствующих цветов, их сочетания. Тщательный подбор цветов слайда способствует профилактике заболеваний глаз и устранению усталости детей на уроке. Использование учителем высококачественного проектора не изменяет строго подобранные цвета слайдов и служит терапией зрительных недостатков у детей. Поскольку учебное занятие ведется при постоянной компьютерной поддержке, слайды играют главенствующую роль в содержании урока. При этом каждый слайд продуман с позиции основного и сопутствующих цветов, их сочетания. Тщательный подбор цветов слайда способствует профилактике заболеваний глаз и устранению усталости детей на уроке. Использование учителем высококачественного проектора не изменяет строго подобранные цвета слайдов и служит терапией зрительных недостатков у детей. Аплодисменты друг другу,  учителю во время занятия – не только прием выражения согласия, благодарности, поддержки и т.п., но и «массаж» ладоней, тренировка пальцев, способствующие активизации мыслительной деятельности. Музыкальные и познавательные фрагменты снимают психологическое напряжение, настраивают на диалог, создают не только доброжелательную атмосферу, но и особый настрой: учебное занятие – это праздник. </w:t>
      </w:r>
    </w:p>
    <w:p w:rsidR="00506D22" w:rsidRPr="00F14C24" w:rsidRDefault="00506D22" w:rsidP="00F14C24">
      <w:pPr>
        <w:spacing w:line="360" w:lineRule="auto"/>
        <w:ind w:firstLine="709"/>
        <w:rPr>
          <w:rFonts w:ascii="Times New Roman" w:hAnsi="Times New Roman"/>
          <w:color w:val="000000"/>
          <w:sz w:val="28"/>
          <w:szCs w:val="28"/>
        </w:rPr>
      </w:pPr>
      <w:r w:rsidRPr="00F14C24">
        <w:rPr>
          <w:rFonts w:ascii="Times New Roman" w:hAnsi="Times New Roman"/>
          <w:caps/>
          <w:sz w:val="28"/>
          <w:szCs w:val="28"/>
        </w:rPr>
        <w:t>КАКИЕ ПРОБЛЕМЫ РЕШАЕТ МЕТОДИКА?</w:t>
      </w:r>
      <w:r w:rsidRPr="00F14C24">
        <w:rPr>
          <w:rStyle w:val="apple-converted-space"/>
          <w:rFonts w:ascii="Times New Roman" w:hAnsi="Times New Roman"/>
          <w:caps/>
          <w:sz w:val="28"/>
          <w:szCs w:val="28"/>
        </w:rPr>
        <w:t> </w:t>
      </w:r>
      <w:r w:rsidRPr="00F14C24">
        <w:rPr>
          <w:rFonts w:ascii="Times New Roman" w:hAnsi="Times New Roman"/>
          <w:b/>
          <w:bCs/>
          <w:color w:val="000000"/>
          <w:sz w:val="28"/>
          <w:szCs w:val="28"/>
        </w:rPr>
        <w:br/>
        <w:t>Во-первых</w:t>
      </w:r>
      <w:r w:rsidRPr="00F14C24">
        <w:rPr>
          <w:rFonts w:ascii="Times New Roman" w:hAnsi="Times New Roman"/>
          <w:color w:val="000000"/>
          <w:sz w:val="28"/>
          <w:szCs w:val="28"/>
        </w:rPr>
        <w:t>, укрепляет здоровье детей. Большинство детей, обучаемых по данной методике, практически не болеют. За год обучения рост значительно увеличивается по сравнению с ростом учеников обычных классов. Во втором классе у детей, как правило, восстанавливается и нормализуется зрение.</w:t>
      </w:r>
      <w:r w:rsidRPr="00F14C24">
        <w:rPr>
          <w:rStyle w:val="apple-converted-space"/>
          <w:rFonts w:ascii="Times New Roman" w:hAnsi="Times New Roman"/>
          <w:color w:val="000000"/>
          <w:sz w:val="28"/>
          <w:szCs w:val="28"/>
        </w:rPr>
        <w:t> </w:t>
      </w:r>
      <w:r w:rsidRPr="00F14C24">
        <w:rPr>
          <w:rFonts w:ascii="Times New Roman" w:hAnsi="Times New Roman"/>
          <w:color w:val="000000"/>
          <w:sz w:val="28"/>
          <w:szCs w:val="28"/>
        </w:rPr>
        <w:br/>
      </w:r>
      <w:r w:rsidRPr="00F14C24">
        <w:rPr>
          <w:rFonts w:ascii="Times New Roman" w:hAnsi="Times New Roman"/>
          <w:b/>
          <w:bCs/>
          <w:color w:val="000000"/>
          <w:sz w:val="28"/>
          <w:szCs w:val="28"/>
        </w:rPr>
        <w:t>Во-вторых</w:t>
      </w:r>
      <w:r w:rsidRPr="00F14C24">
        <w:rPr>
          <w:rFonts w:ascii="Times New Roman" w:hAnsi="Times New Roman"/>
          <w:color w:val="000000"/>
          <w:sz w:val="28"/>
          <w:szCs w:val="28"/>
        </w:rPr>
        <w:t>, развивает способности. По замерам на конец года имеем до 70% интеллектуально развитых детей с выраженными общими способностями. По окончании четвёртого класса почти все дети становятся отличниками.</w:t>
      </w:r>
      <w:r w:rsidRPr="00F14C24">
        <w:rPr>
          <w:rStyle w:val="apple-converted-space"/>
          <w:rFonts w:ascii="Times New Roman" w:hAnsi="Times New Roman"/>
          <w:color w:val="000000"/>
          <w:sz w:val="28"/>
          <w:szCs w:val="28"/>
        </w:rPr>
        <w:t> </w:t>
      </w:r>
      <w:r w:rsidRPr="00F14C24">
        <w:rPr>
          <w:rFonts w:ascii="Times New Roman" w:hAnsi="Times New Roman"/>
          <w:color w:val="000000"/>
          <w:sz w:val="28"/>
          <w:szCs w:val="28"/>
        </w:rPr>
        <w:br/>
      </w:r>
      <w:r w:rsidRPr="00F14C24">
        <w:rPr>
          <w:rFonts w:ascii="Times New Roman" w:hAnsi="Times New Roman"/>
          <w:b/>
          <w:bCs/>
          <w:color w:val="000000"/>
          <w:sz w:val="28"/>
          <w:szCs w:val="28"/>
        </w:rPr>
        <w:t>В-третьих</w:t>
      </w:r>
      <w:r w:rsidRPr="00F14C24">
        <w:rPr>
          <w:rFonts w:ascii="Times New Roman" w:hAnsi="Times New Roman"/>
          <w:color w:val="000000"/>
          <w:sz w:val="28"/>
          <w:szCs w:val="28"/>
        </w:rPr>
        <w:t>, формирует у каждого ребёнка ценностно-смысловую ориентацию.</w:t>
      </w:r>
      <w:r w:rsidRPr="00F14C24">
        <w:rPr>
          <w:rStyle w:val="apple-converted-space"/>
          <w:rFonts w:ascii="Times New Roman" w:hAnsi="Times New Roman"/>
          <w:color w:val="000000"/>
          <w:sz w:val="28"/>
          <w:szCs w:val="28"/>
        </w:rPr>
        <w:t> </w:t>
      </w:r>
      <w:r w:rsidRPr="00F14C24">
        <w:rPr>
          <w:rFonts w:ascii="Times New Roman" w:hAnsi="Times New Roman"/>
          <w:color w:val="000000"/>
          <w:sz w:val="28"/>
          <w:szCs w:val="28"/>
        </w:rPr>
        <w:br/>
      </w:r>
      <w:r w:rsidRPr="00F14C24">
        <w:rPr>
          <w:rFonts w:ascii="Times New Roman" w:hAnsi="Times New Roman"/>
          <w:b/>
          <w:bCs/>
          <w:color w:val="000000"/>
          <w:sz w:val="28"/>
          <w:szCs w:val="28"/>
        </w:rPr>
        <w:t>В-четвёртых</w:t>
      </w:r>
      <w:r w:rsidRPr="00F14C24">
        <w:rPr>
          <w:rFonts w:ascii="Times New Roman" w:hAnsi="Times New Roman"/>
          <w:color w:val="000000"/>
          <w:sz w:val="28"/>
          <w:szCs w:val="28"/>
        </w:rPr>
        <w:t>, дети готовы к активному дополнительному образованию, а со второго класса – к изучению нескольких иностранных языков.</w:t>
      </w:r>
    </w:p>
    <w:p w:rsidR="00506D22" w:rsidRPr="00F14C24" w:rsidRDefault="00506D22" w:rsidP="00F14C24">
      <w:pPr>
        <w:pStyle w:val="Heading3"/>
        <w:spacing w:line="360" w:lineRule="auto"/>
        <w:ind w:firstLine="709"/>
        <w:rPr>
          <w:rFonts w:ascii="Times New Roman" w:hAnsi="Times New Roman"/>
          <w:b w:val="0"/>
          <w:bCs w:val="0"/>
          <w:caps/>
          <w:color w:val="auto"/>
          <w:sz w:val="28"/>
          <w:szCs w:val="28"/>
        </w:rPr>
      </w:pPr>
      <w:r w:rsidRPr="00F14C24">
        <w:rPr>
          <w:rFonts w:ascii="Times New Roman" w:hAnsi="Times New Roman"/>
          <w:b w:val="0"/>
          <w:bCs w:val="0"/>
          <w:caps/>
          <w:color w:val="auto"/>
          <w:sz w:val="28"/>
          <w:szCs w:val="28"/>
        </w:rPr>
        <w:t>ЧТО ДАЕТ МЕТОДИКА?</w:t>
      </w:r>
    </w:p>
    <w:p w:rsidR="00506D22" w:rsidRPr="00F14C24" w:rsidRDefault="00506D22" w:rsidP="00F14C24">
      <w:pPr>
        <w:numPr>
          <w:ilvl w:val="0"/>
          <w:numId w:val="21"/>
        </w:numPr>
        <w:spacing w:after="45" w:line="360" w:lineRule="auto"/>
        <w:ind w:left="0" w:firstLine="709"/>
        <w:jc w:val="both"/>
        <w:rPr>
          <w:rFonts w:ascii="Times New Roman" w:hAnsi="Times New Roman"/>
          <w:color w:val="000000"/>
          <w:sz w:val="28"/>
          <w:szCs w:val="28"/>
        </w:rPr>
      </w:pPr>
      <w:r w:rsidRPr="00F14C24">
        <w:rPr>
          <w:rFonts w:ascii="Times New Roman" w:hAnsi="Times New Roman"/>
          <w:color w:val="000000"/>
          <w:sz w:val="28"/>
          <w:szCs w:val="28"/>
        </w:rPr>
        <w:t>Cнижение заболеваемости детей в два-три раза;</w:t>
      </w:r>
    </w:p>
    <w:p w:rsidR="00506D22" w:rsidRPr="00F14C24" w:rsidRDefault="00506D22" w:rsidP="00F14C24">
      <w:pPr>
        <w:numPr>
          <w:ilvl w:val="0"/>
          <w:numId w:val="21"/>
        </w:numPr>
        <w:spacing w:after="45" w:line="360" w:lineRule="auto"/>
        <w:ind w:left="0" w:firstLine="709"/>
        <w:jc w:val="both"/>
        <w:rPr>
          <w:rFonts w:ascii="Times New Roman" w:hAnsi="Times New Roman"/>
          <w:color w:val="000000"/>
          <w:sz w:val="28"/>
          <w:szCs w:val="28"/>
        </w:rPr>
      </w:pPr>
      <w:r w:rsidRPr="00F14C24">
        <w:rPr>
          <w:rFonts w:ascii="Times New Roman" w:hAnsi="Times New Roman"/>
          <w:color w:val="000000"/>
          <w:sz w:val="28"/>
          <w:szCs w:val="28"/>
        </w:rPr>
        <w:t>Улучшение физических показателей вместе со значительным увеличением роста детей;</w:t>
      </w:r>
    </w:p>
    <w:p w:rsidR="00506D22" w:rsidRPr="00F14C24" w:rsidRDefault="00506D22" w:rsidP="00F14C24">
      <w:pPr>
        <w:numPr>
          <w:ilvl w:val="0"/>
          <w:numId w:val="21"/>
        </w:numPr>
        <w:spacing w:after="45" w:line="360" w:lineRule="auto"/>
        <w:ind w:left="0" w:firstLine="709"/>
        <w:jc w:val="both"/>
        <w:rPr>
          <w:rFonts w:ascii="Times New Roman" w:hAnsi="Times New Roman"/>
          <w:color w:val="000000"/>
          <w:sz w:val="28"/>
          <w:szCs w:val="28"/>
        </w:rPr>
      </w:pPr>
      <w:r w:rsidRPr="00F14C24">
        <w:rPr>
          <w:rFonts w:ascii="Times New Roman" w:hAnsi="Times New Roman"/>
          <w:color w:val="000000"/>
          <w:sz w:val="28"/>
          <w:szCs w:val="28"/>
        </w:rPr>
        <w:t>Улучшение состояния при хронических заболеваниях;</w:t>
      </w:r>
    </w:p>
    <w:p w:rsidR="00506D22" w:rsidRPr="00F14C24" w:rsidRDefault="00506D22" w:rsidP="00F14C24">
      <w:pPr>
        <w:numPr>
          <w:ilvl w:val="0"/>
          <w:numId w:val="21"/>
        </w:numPr>
        <w:spacing w:after="45" w:line="360" w:lineRule="auto"/>
        <w:ind w:left="0" w:firstLine="709"/>
        <w:jc w:val="both"/>
        <w:rPr>
          <w:rFonts w:ascii="Times New Roman" w:hAnsi="Times New Roman"/>
          <w:color w:val="000000"/>
          <w:sz w:val="28"/>
          <w:szCs w:val="28"/>
        </w:rPr>
      </w:pPr>
      <w:r w:rsidRPr="00F14C24">
        <w:rPr>
          <w:rFonts w:ascii="Times New Roman" w:hAnsi="Times New Roman"/>
          <w:color w:val="000000"/>
          <w:sz w:val="28"/>
          <w:szCs w:val="28"/>
        </w:rPr>
        <w:t>Качественное изменение отношений между детьми и между детьми и взрослыми;</w:t>
      </w:r>
    </w:p>
    <w:p w:rsidR="00506D22" w:rsidRPr="00F14C24" w:rsidRDefault="00506D22" w:rsidP="00F14C24">
      <w:pPr>
        <w:numPr>
          <w:ilvl w:val="0"/>
          <w:numId w:val="21"/>
        </w:numPr>
        <w:spacing w:after="45" w:line="360" w:lineRule="auto"/>
        <w:ind w:left="0" w:firstLine="709"/>
        <w:jc w:val="both"/>
        <w:rPr>
          <w:rFonts w:ascii="Times New Roman" w:hAnsi="Times New Roman"/>
          <w:color w:val="000000"/>
          <w:sz w:val="28"/>
          <w:szCs w:val="28"/>
        </w:rPr>
      </w:pPr>
      <w:r w:rsidRPr="00F14C24">
        <w:rPr>
          <w:rFonts w:ascii="Times New Roman" w:hAnsi="Times New Roman"/>
          <w:color w:val="000000"/>
          <w:sz w:val="28"/>
          <w:szCs w:val="28"/>
        </w:rPr>
        <w:t>Сохранение и развитие природных способностей детей;</w:t>
      </w:r>
    </w:p>
    <w:p w:rsidR="00506D22" w:rsidRPr="00F14C24" w:rsidRDefault="00506D22" w:rsidP="00F14C24">
      <w:pPr>
        <w:numPr>
          <w:ilvl w:val="0"/>
          <w:numId w:val="21"/>
        </w:numPr>
        <w:spacing w:after="45" w:line="360" w:lineRule="auto"/>
        <w:ind w:left="0" w:firstLine="709"/>
        <w:jc w:val="both"/>
        <w:rPr>
          <w:rFonts w:ascii="Times New Roman" w:hAnsi="Times New Roman"/>
          <w:color w:val="000000"/>
          <w:sz w:val="28"/>
          <w:szCs w:val="28"/>
        </w:rPr>
      </w:pPr>
      <w:r w:rsidRPr="00F14C24">
        <w:rPr>
          <w:rFonts w:ascii="Times New Roman" w:hAnsi="Times New Roman"/>
          <w:color w:val="000000"/>
          <w:sz w:val="28"/>
          <w:szCs w:val="28"/>
        </w:rPr>
        <w:t>Значительное увеличение объёма получаемых на занятиях знаний и умений (за первые четыре месяца работы дети легко осваивают учебный материал двух лет обучения);</w:t>
      </w:r>
    </w:p>
    <w:p w:rsidR="00506D22" w:rsidRPr="00F14C24" w:rsidRDefault="00506D22" w:rsidP="00F14C24">
      <w:pPr>
        <w:numPr>
          <w:ilvl w:val="0"/>
          <w:numId w:val="21"/>
        </w:numPr>
        <w:spacing w:after="45" w:line="360" w:lineRule="auto"/>
        <w:ind w:left="0" w:firstLine="709"/>
        <w:jc w:val="both"/>
        <w:rPr>
          <w:rFonts w:ascii="Times New Roman" w:hAnsi="Times New Roman"/>
          <w:color w:val="000000"/>
          <w:sz w:val="28"/>
          <w:szCs w:val="28"/>
        </w:rPr>
      </w:pPr>
      <w:r w:rsidRPr="00F14C24">
        <w:rPr>
          <w:rFonts w:ascii="Times New Roman" w:hAnsi="Times New Roman"/>
          <w:color w:val="000000"/>
          <w:sz w:val="28"/>
          <w:szCs w:val="28"/>
        </w:rPr>
        <w:t>Улучшается скорость освоения любых навыков (в том числе и двигательных);</w:t>
      </w:r>
    </w:p>
    <w:p w:rsidR="00506D22" w:rsidRPr="00F14C24" w:rsidRDefault="00506D22" w:rsidP="00F14C24">
      <w:pPr>
        <w:numPr>
          <w:ilvl w:val="0"/>
          <w:numId w:val="21"/>
        </w:numPr>
        <w:spacing w:after="45" w:line="360" w:lineRule="auto"/>
        <w:ind w:left="0" w:firstLine="709"/>
        <w:jc w:val="both"/>
        <w:rPr>
          <w:rFonts w:ascii="Times New Roman" w:hAnsi="Times New Roman"/>
          <w:color w:val="000000"/>
          <w:sz w:val="28"/>
          <w:szCs w:val="28"/>
        </w:rPr>
      </w:pPr>
      <w:r w:rsidRPr="00F14C24">
        <w:rPr>
          <w:rFonts w:ascii="Times New Roman" w:hAnsi="Times New Roman"/>
          <w:color w:val="000000"/>
          <w:sz w:val="28"/>
          <w:szCs w:val="28"/>
        </w:rPr>
        <w:t>Нормализуется познавательная активность детей в школе, дома, а также в разнообразных кружках и секциях;</w:t>
      </w:r>
    </w:p>
    <w:p w:rsidR="00506D22" w:rsidRPr="00F14C24" w:rsidRDefault="00506D22" w:rsidP="00F14C24">
      <w:pPr>
        <w:numPr>
          <w:ilvl w:val="2"/>
          <w:numId w:val="21"/>
        </w:numPr>
        <w:spacing w:after="45" w:line="360" w:lineRule="auto"/>
        <w:ind w:left="0" w:firstLine="709"/>
        <w:jc w:val="both"/>
        <w:rPr>
          <w:rFonts w:ascii="Times New Roman" w:hAnsi="Times New Roman"/>
          <w:color w:val="000000"/>
          <w:sz w:val="28"/>
          <w:szCs w:val="28"/>
        </w:rPr>
      </w:pPr>
      <w:r w:rsidRPr="00F14C24">
        <w:rPr>
          <w:rFonts w:ascii="Times New Roman" w:hAnsi="Times New Roman"/>
          <w:color w:val="000000"/>
          <w:sz w:val="28"/>
          <w:szCs w:val="28"/>
        </w:rPr>
        <w:t>Все дети много и с удовольствием читают.</w:t>
      </w:r>
    </w:p>
    <w:p w:rsidR="00506D22" w:rsidRPr="00F14C24" w:rsidRDefault="00506D22" w:rsidP="00BB5844">
      <w:pPr>
        <w:spacing w:line="360" w:lineRule="auto"/>
        <w:ind w:firstLine="709"/>
        <w:rPr>
          <w:rFonts w:ascii="Times New Roman" w:hAnsi="Times New Roman"/>
          <w:b/>
          <w:sz w:val="28"/>
          <w:szCs w:val="28"/>
        </w:rPr>
      </w:pPr>
      <w:r w:rsidRPr="00F14C24">
        <w:rPr>
          <w:rFonts w:ascii="Times New Roman" w:hAnsi="Times New Roman"/>
          <w:caps/>
          <w:color w:val="FFFFFF"/>
          <w:sz w:val="28"/>
          <w:szCs w:val="28"/>
        </w:rPr>
        <w:t>МмеЕТОДИЧЕСКАЯ СИСТммЕМА</w:t>
      </w:r>
      <w:r w:rsidRPr="00F14C24">
        <w:rPr>
          <w:rStyle w:val="apple-converted-space"/>
          <w:rFonts w:ascii="Times New Roman" w:hAnsi="Times New Roman"/>
          <w:b/>
          <w:bCs/>
          <w:caps/>
          <w:color w:val="FFFFFF"/>
          <w:sz w:val="28"/>
          <w:szCs w:val="28"/>
        </w:rPr>
        <w:t> </w:t>
      </w:r>
    </w:p>
    <w:p w:rsidR="00506D22" w:rsidRPr="001F6B66" w:rsidRDefault="00506D22" w:rsidP="00F14C24">
      <w:pPr>
        <w:spacing w:after="0" w:line="360" w:lineRule="auto"/>
        <w:ind w:firstLine="709"/>
        <w:jc w:val="right"/>
        <w:rPr>
          <w:rFonts w:ascii="Times New Roman" w:hAnsi="Times New Roman"/>
          <w:i/>
          <w:sz w:val="28"/>
          <w:szCs w:val="28"/>
        </w:rPr>
      </w:pPr>
      <w:r w:rsidRPr="001F6B66">
        <w:rPr>
          <w:rFonts w:ascii="Times New Roman" w:hAnsi="Times New Roman"/>
          <w:i/>
          <w:sz w:val="28"/>
          <w:szCs w:val="28"/>
        </w:rPr>
        <w:t>Шиляева Н. А.</w:t>
      </w:r>
    </w:p>
    <w:p w:rsidR="00506D22" w:rsidRPr="001F6B66" w:rsidRDefault="00506D22" w:rsidP="00F14C24">
      <w:pPr>
        <w:spacing w:after="0" w:line="360" w:lineRule="auto"/>
        <w:ind w:firstLine="709"/>
        <w:jc w:val="right"/>
        <w:rPr>
          <w:rFonts w:ascii="Times New Roman" w:hAnsi="Times New Roman"/>
          <w:i/>
          <w:sz w:val="28"/>
          <w:szCs w:val="28"/>
        </w:rPr>
      </w:pPr>
      <w:r w:rsidRPr="001F6B66">
        <w:rPr>
          <w:rFonts w:ascii="Times New Roman" w:hAnsi="Times New Roman"/>
          <w:i/>
          <w:sz w:val="28"/>
          <w:szCs w:val="28"/>
        </w:rPr>
        <w:t>Учитель физической культуры МБОУ «СОШ № 35»</w:t>
      </w:r>
    </w:p>
    <w:p w:rsidR="00506D22" w:rsidRPr="00F14C24" w:rsidRDefault="00506D22" w:rsidP="00F14C24">
      <w:pPr>
        <w:spacing w:after="0" w:line="360" w:lineRule="auto"/>
        <w:ind w:firstLine="709"/>
        <w:jc w:val="center"/>
        <w:rPr>
          <w:rFonts w:ascii="Times New Roman" w:hAnsi="Times New Roman"/>
          <w:b/>
          <w:sz w:val="28"/>
          <w:szCs w:val="28"/>
        </w:rPr>
      </w:pPr>
    </w:p>
    <w:p w:rsidR="00506D22" w:rsidRPr="00F14C24" w:rsidRDefault="00506D22" w:rsidP="00F14C24">
      <w:pPr>
        <w:spacing w:after="0" w:line="360" w:lineRule="auto"/>
        <w:ind w:firstLine="709"/>
        <w:jc w:val="center"/>
        <w:rPr>
          <w:rFonts w:ascii="Times New Roman" w:hAnsi="Times New Roman"/>
          <w:b/>
          <w:sz w:val="28"/>
          <w:szCs w:val="28"/>
        </w:rPr>
      </w:pPr>
      <w:r w:rsidRPr="00F14C24">
        <w:rPr>
          <w:rFonts w:ascii="Times New Roman" w:hAnsi="Times New Roman"/>
          <w:b/>
          <w:sz w:val="28"/>
          <w:szCs w:val="28"/>
        </w:rPr>
        <w:t>Внеурочная деятельность физкультурно-оздоровительного направления в 5-х классах</w:t>
      </w:r>
    </w:p>
    <w:p w:rsidR="00506D22" w:rsidRPr="00F14C24" w:rsidRDefault="00506D22" w:rsidP="00F14C24">
      <w:pPr>
        <w:pStyle w:val="NoSpacing"/>
        <w:spacing w:line="360" w:lineRule="auto"/>
        <w:ind w:firstLine="709"/>
        <w:jc w:val="both"/>
        <w:rPr>
          <w:rFonts w:ascii="Times New Roman" w:hAnsi="Times New Roman" w:cs="Times New Roman"/>
          <w:sz w:val="28"/>
          <w:szCs w:val="28"/>
        </w:rPr>
      </w:pPr>
      <w:r w:rsidRPr="00F14C24">
        <w:rPr>
          <w:rFonts w:ascii="Times New Roman" w:hAnsi="Times New Roman" w:cs="Times New Roman"/>
          <w:sz w:val="28"/>
          <w:szCs w:val="28"/>
        </w:rPr>
        <w:t>Современное, быстро развивающееся образование, предъявляет высокие требования к обучающимся и их здоровью.  Тем самым, обязывая образовательное учреждение создавать условия, способствующие сохранению и укреплению здоровья, формированию ценностного отношения обучающихся к собственному здоровью и здоровью окружающих. При этом здоровье рассматривается как сложный, многоуровневый феномен, включающий в себя физиологический, психологический и социальный аспекты. Именно образовательное учреждение призвано вооружить ребенка индивидуальными способами ведения здорового образа жизни, нивелируя негативное воздействие социального окружения.</w:t>
      </w:r>
    </w:p>
    <w:p w:rsidR="00506D22" w:rsidRPr="00F14C24" w:rsidRDefault="00506D22" w:rsidP="00F14C24">
      <w:pPr>
        <w:pStyle w:val="NoSpacing"/>
        <w:spacing w:line="360" w:lineRule="auto"/>
        <w:ind w:firstLine="709"/>
        <w:jc w:val="both"/>
        <w:rPr>
          <w:rFonts w:ascii="Times New Roman" w:hAnsi="Times New Roman" w:cs="Times New Roman"/>
          <w:sz w:val="28"/>
          <w:szCs w:val="28"/>
        </w:rPr>
      </w:pPr>
      <w:r w:rsidRPr="00F14C24">
        <w:rPr>
          <w:rFonts w:ascii="Times New Roman" w:hAnsi="Times New Roman" w:cs="Times New Roman"/>
          <w:sz w:val="28"/>
          <w:szCs w:val="28"/>
        </w:rPr>
        <w:t>Программа внеурочной деятельности по физкультурно-оздоровительному направлению в МБОУ СОШ № 35 «Здоровые дети – здоровая нация» включает в себя знания, установки, личностные ориентиры и нормы поведения, обеспечивающие сохранение и укрепление физического и психического здоровья. Данная программа является комплексной программой по формированию культуры здоровья обучающихся, способствующая познавательному и эмоциональному развитию ребенка направлена на решении вопросов здоровьесбережения детей 11-12 лет и составлена в соответствии с возрастными особенностями обучающихся.</w:t>
      </w:r>
    </w:p>
    <w:p w:rsidR="00506D22" w:rsidRPr="00F14C24" w:rsidRDefault="00506D22" w:rsidP="00F14C24">
      <w:pPr>
        <w:pStyle w:val="NoSpacing"/>
        <w:spacing w:line="360" w:lineRule="auto"/>
        <w:ind w:firstLine="709"/>
        <w:jc w:val="both"/>
        <w:rPr>
          <w:rFonts w:ascii="Times New Roman" w:hAnsi="Times New Roman" w:cs="Times New Roman"/>
          <w:sz w:val="28"/>
          <w:szCs w:val="28"/>
        </w:rPr>
      </w:pPr>
      <w:r w:rsidRPr="00F14C24">
        <w:rPr>
          <w:rFonts w:ascii="Times New Roman" w:hAnsi="Times New Roman" w:cs="Times New Roman"/>
          <w:sz w:val="28"/>
          <w:szCs w:val="28"/>
        </w:rPr>
        <w:t xml:space="preserve">Программа внеурочной деятельности по физкультурно-оздоровительному направлению носит образовательно-воспитательный характер и направлена на осуществление следующих </w:t>
      </w:r>
      <w:r w:rsidRPr="00F14C24">
        <w:rPr>
          <w:rFonts w:ascii="Times New Roman" w:hAnsi="Times New Roman" w:cs="Times New Roman"/>
          <w:b/>
          <w:sz w:val="28"/>
          <w:szCs w:val="28"/>
        </w:rPr>
        <w:t>целей</w:t>
      </w:r>
      <w:r w:rsidRPr="00F14C24">
        <w:rPr>
          <w:rFonts w:ascii="Times New Roman" w:hAnsi="Times New Roman" w:cs="Times New Roman"/>
          <w:sz w:val="28"/>
          <w:szCs w:val="28"/>
        </w:rPr>
        <w:t xml:space="preserve">: </w:t>
      </w:r>
    </w:p>
    <w:p w:rsidR="00506D22" w:rsidRPr="00F14C24" w:rsidRDefault="00506D22" w:rsidP="00F14C24">
      <w:pPr>
        <w:pStyle w:val="NoSpacing"/>
        <w:numPr>
          <w:ilvl w:val="0"/>
          <w:numId w:val="6"/>
        </w:numPr>
        <w:tabs>
          <w:tab w:val="clear" w:pos="0"/>
          <w:tab w:val="num" w:pos="-360"/>
        </w:tabs>
        <w:spacing w:line="360" w:lineRule="auto"/>
        <w:ind w:left="0" w:firstLine="709"/>
        <w:jc w:val="both"/>
        <w:rPr>
          <w:rFonts w:ascii="Times New Roman" w:hAnsi="Times New Roman" w:cs="Times New Roman"/>
          <w:sz w:val="28"/>
          <w:szCs w:val="28"/>
        </w:rPr>
      </w:pPr>
      <w:r w:rsidRPr="00F14C24">
        <w:rPr>
          <w:rFonts w:ascii="Times New Roman" w:hAnsi="Times New Roman" w:cs="Times New Roman"/>
          <w:sz w:val="28"/>
          <w:szCs w:val="28"/>
        </w:rPr>
        <w:t xml:space="preserve">формировать установки на ведение здорового образа жизни и коммуникативные навыки, такие как, умение сотрудничать, нести ответственность за принятые решения; </w:t>
      </w:r>
    </w:p>
    <w:p w:rsidR="00506D22" w:rsidRPr="00F14C24" w:rsidRDefault="00506D22" w:rsidP="00F14C24">
      <w:pPr>
        <w:pStyle w:val="NoSpacing"/>
        <w:numPr>
          <w:ilvl w:val="0"/>
          <w:numId w:val="6"/>
        </w:numPr>
        <w:tabs>
          <w:tab w:val="clear" w:pos="0"/>
          <w:tab w:val="num" w:pos="-360"/>
        </w:tabs>
        <w:spacing w:line="360" w:lineRule="auto"/>
        <w:ind w:left="0" w:firstLine="709"/>
        <w:jc w:val="both"/>
        <w:rPr>
          <w:rFonts w:ascii="Times New Roman" w:hAnsi="Times New Roman" w:cs="Times New Roman"/>
          <w:sz w:val="28"/>
          <w:szCs w:val="28"/>
        </w:rPr>
      </w:pPr>
      <w:r w:rsidRPr="00F14C24">
        <w:rPr>
          <w:rFonts w:ascii="Times New Roman" w:hAnsi="Times New Roman" w:cs="Times New Roman"/>
          <w:sz w:val="28"/>
          <w:szCs w:val="28"/>
        </w:rPr>
        <w:t xml:space="preserve">развивать навыки самооценки и самоконтроля в отношении собственного здоровья; </w:t>
      </w:r>
    </w:p>
    <w:p w:rsidR="00506D22" w:rsidRPr="00F14C24" w:rsidRDefault="00506D22" w:rsidP="00F14C24">
      <w:pPr>
        <w:pStyle w:val="NoSpacing"/>
        <w:numPr>
          <w:ilvl w:val="0"/>
          <w:numId w:val="6"/>
        </w:numPr>
        <w:tabs>
          <w:tab w:val="clear" w:pos="0"/>
          <w:tab w:val="num" w:pos="-360"/>
        </w:tabs>
        <w:spacing w:line="360" w:lineRule="auto"/>
        <w:ind w:left="0" w:firstLine="709"/>
        <w:jc w:val="both"/>
        <w:rPr>
          <w:rFonts w:ascii="Times New Roman" w:hAnsi="Times New Roman" w:cs="Times New Roman"/>
          <w:sz w:val="28"/>
          <w:szCs w:val="28"/>
        </w:rPr>
      </w:pPr>
      <w:r w:rsidRPr="00F14C24">
        <w:rPr>
          <w:rFonts w:ascii="Times New Roman" w:hAnsi="Times New Roman" w:cs="Times New Roman"/>
          <w:sz w:val="28"/>
          <w:szCs w:val="28"/>
        </w:rPr>
        <w:t>обучать способам и приемам сохранения и укрепления собственного здоровья.</w:t>
      </w:r>
    </w:p>
    <w:p w:rsidR="00506D22" w:rsidRPr="00F14C24" w:rsidRDefault="00506D22" w:rsidP="00F14C24">
      <w:pPr>
        <w:pStyle w:val="NoSpacing"/>
        <w:spacing w:line="360" w:lineRule="auto"/>
        <w:ind w:firstLine="709"/>
        <w:rPr>
          <w:rFonts w:ascii="Times New Roman" w:hAnsi="Times New Roman" w:cs="Times New Roman"/>
          <w:b/>
          <w:sz w:val="28"/>
          <w:szCs w:val="28"/>
        </w:rPr>
      </w:pPr>
      <w:r w:rsidRPr="00F14C24">
        <w:rPr>
          <w:rFonts w:ascii="Times New Roman" w:hAnsi="Times New Roman" w:cs="Times New Roman"/>
          <w:bCs/>
          <w:sz w:val="28"/>
          <w:szCs w:val="28"/>
        </w:rPr>
        <w:t xml:space="preserve">Цели конкретизированы следующими </w:t>
      </w:r>
      <w:r w:rsidRPr="00F14C24">
        <w:rPr>
          <w:rFonts w:ascii="Times New Roman" w:hAnsi="Times New Roman" w:cs="Times New Roman"/>
          <w:b/>
          <w:bCs/>
          <w:sz w:val="28"/>
          <w:szCs w:val="28"/>
        </w:rPr>
        <w:t>задачами</w:t>
      </w:r>
      <w:r w:rsidRPr="00F14C24">
        <w:rPr>
          <w:rFonts w:ascii="Times New Roman" w:hAnsi="Times New Roman" w:cs="Times New Roman"/>
          <w:b/>
          <w:sz w:val="28"/>
          <w:szCs w:val="28"/>
        </w:rPr>
        <w:t>:</w:t>
      </w:r>
    </w:p>
    <w:p w:rsidR="00506D22" w:rsidRPr="00F14C24" w:rsidRDefault="00506D22" w:rsidP="00F14C24">
      <w:pPr>
        <w:pStyle w:val="NoSpacing"/>
        <w:numPr>
          <w:ilvl w:val="0"/>
          <w:numId w:val="8"/>
        </w:numPr>
        <w:spacing w:line="360" w:lineRule="auto"/>
        <w:ind w:left="0" w:firstLine="709"/>
        <w:rPr>
          <w:rFonts w:ascii="Times New Roman" w:hAnsi="Times New Roman" w:cs="Times New Roman"/>
          <w:b/>
          <w:i/>
          <w:sz w:val="28"/>
          <w:szCs w:val="28"/>
        </w:rPr>
      </w:pPr>
      <w:r w:rsidRPr="00F14C24">
        <w:rPr>
          <w:rFonts w:ascii="Times New Roman" w:hAnsi="Times New Roman" w:cs="Times New Roman"/>
          <w:b/>
          <w:i/>
          <w:sz w:val="28"/>
          <w:szCs w:val="28"/>
        </w:rPr>
        <w:t>Формирование:</w:t>
      </w:r>
    </w:p>
    <w:p w:rsidR="00506D22" w:rsidRPr="00F14C24" w:rsidRDefault="00506D22" w:rsidP="00F14C24">
      <w:pPr>
        <w:pStyle w:val="NoSpacing"/>
        <w:numPr>
          <w:ilvl w:val="0"/>
          <w:numId w:val="7"/>
        </w:numPr>
        <w:spacing w:line="360" w:lineRule="auto"/>
        <w:ind w:left="0" w:firstLine="709"/>
        <w:jc w:val="both"/>
        <w:rPr>
          <w:rFonts w:ascii="Times New Roman" w:hAnsi="Times New Roman" w:cs="Times New Roman"/>
          <w:sz w:val="28"/>
          <w:szCs w:val="28"/>
        </w:rPr>
      </w:pPr>
      <w:r w:rsidRPr="00F14C24">
        <w:rPr>
          <w:rFonts w:ascii="Times New Roman" w:hAnsi="Times New Roman" w:cs="Times New Roman"/>
          <w:sz w:val="28"/>
          <w:szCs w:val="28"/>
        </w:rPr>
        <w:t xml:space="preserve">представлений о: факторах, оказывающих влияющих на здоровье; правильном (здоровом) питании и его режиме; полезных продуктах; рациональной организации режима дня, учёбы и отдыха; двигательной активности; причинах возникновения зависимостей от табака, алкоголя и других псих активных веществ, их пагубном влиянии на здоровье; основных компонентах культуры здоровья и здорового образа жизни; влиянии эмоционального состояния на здоровье и общее благополучие; </w:t>
      </w:r>
    </w:p>
    <w:p w:rsidR="00506D22" w:rsidRPr="00F14C24" w:rsidRDefault="00506D22" w:rsidP="00F14C24">
      <w:pPr>
        <w:pStyle w:val="NoSpacing"/>
        <w:numPr>
          <w:ilvl w:val="0"/>
          <w:numId w:val="7"/>
        </w:numPr>
        <w:spacing w:line="360" w:lineRule="auto"/>
        <w:ind w:left="0" w:firstLine="709"/>
        <w:jc w:val="both"/>
        <w:rPr>
          <w:rFonts w:ascii="Times New Roman" w:hAnsi="Times New Roman" w:cs="Times New Roman"/>
          <w:sz w:val="28"/>
          <w:szCs w:val="28"/>
        </w:rPr>
      </w:pPr>
      <w:r w:rsidRPr="00F14C24">
        <w:rPr>
          <w:rFonts w:ascii="Times New Roman" w:hAnsi="Times New Roman" w:cs="Times New Roman"/>
          <w:sz w:val="28"/>
          <w:szCs w:val="28"/>
        </w:rPr>
        <w:t xml:space="preserve">навыков конструктивного общения; </w:t>
      </w:r>
    </w:p>
    <w:p w:rsidR="00506D22" w:rsidRPr="00F14C24" w:rsidRDefault="00506D22" w:rsidP="00F14C24">
      <w:pPr>
        <w:pStyle w:val="NoSpacing"/>
        <w:numPr>
          <w:ilvl w:val="0"/>
          <w:numId w:val="7"/>
        </w:numPr>
        <w:spacing w:line="360" w:lineRule="auto"/>
        <w:ind w:left="0" w:firstLine="709"/>
        <w:jc w:val="both"/>
        <w:rPr>
          <w:rFonts w:ascii="Times New Roman" w:hAnsi="Times New Roman" w:cs="Times New Roman"/>
          <w:sz w:val="28"/>
          <w:szCs w:val="28"/>
        </w:rPr>
      </w:pPr>
      <w:r w:rsidRPr="00F14C24">
        <w:rPr>
          <w:rFonts w:ascii="Times New Roman" w:hAnsi="Times New Roman" w:cs="Times New Roman"/>
          <w:sz w:val="28"/>
          <w:szCs w:val="28"/>
        </w:rPr>
        <w:t>потребности безбоязненно обращаться к врачу по вопросам состояния здоровья, в том числе связанным с особенностями роста и развития;</w:t>
      </w:r>
    </w:p>
    <w:p w:rsidR="00506D22" w:rsidRPr="00F14C24" w:rsidRDefault="00506D22" w:rsidP="00F14C24">
      <w:pPr>
        <w:pStyle w:val="NoSpacing"/>
        <w:numPr>
          <w:ilvl w:val="0"/>
          <w:numId w:val="8"/>
        </w:numPr>
        <w:spacing w:line="360" w:lineRule="auto"/>
        <w:ind w:left="0" w:firstLine="709"/>
        <w:jc w:val="both"/>
        <w:rPr>
          <w:rFonts w:ascii="Times New Roman" w:hAnsi="Times New Roman" w:cs="Times New Roman"/>
          <w:b/>
          <w:i/>
          <w:sz w:val="28"/>
          <w:szCs w:val="28"/>
        </w:rPr>
      </w:pPr>
      <w:r w:rsidRPr="00F14C24">
        <w:rPr>
          <w:rFonts w:ascii="Times New Roman" w:hAnsi="Times New Roman" w:cs="Times New Roman"/>
          <w:b/>
          <w:i/>
          <w:sz w:val="28"/>
          <w:szCs w:val="28"/>
        </w:rPr>
        <w:t xml:space="preserve">Обучение: </w:t>
      </w:r>
    </w:p>
    <w:p w:rsidR="00506D22" w:rsidRPr="00F14C24" w:rsidRDefault="00506D22" w:rsidP="00F14C24">
      <w:pPr>
        <w:pStyle w:val="NoSpacing"/>
        <w:numPr>
          <w:ilvl w:val="0"/>
          <w:numId w:val="5"/>
        </w:numPr>
        <w:spacing w:line="360" w:lineRule="auto"/>
        <w:ind w:left="0" w:firstLine="709"/>
        <w:jc w:val="both"/>
        <w:rPr>
          <w:rFonts w:ascii="Times New Roman" w:hAnsi="Times New Roman" w:cs="Times New Roman"/>
          <w:sz w:val="28"/>
          <w:szCs w:val="28"/>
        </w:rPr>
      </w:pPr>
      <w:r w:rsidRPr="00F14C24">
        <w:rPr>
          <w:rFonts w:ascii="Times New Roman" w:hAnsi="Times New Roman" w:cs="Times New Roman"/>
          <w:sz w:val="28"/>
          <w:szCs w:val="28"/>
        </w:rPr>
        <w:t>осознанному  выбору модели  поведения, позволяющей сохранять и укреплять здоровье;</w:t>
      </w:r>
    </w:p>
    <w:p w:rsidR="00506D22" w:rsidRPr="00F14C24" w:rsidRDefault="00506D22" w:rsidP="00F14C24">
      <w:pPr>
        <w:pStyle w:val="NoSpacing"/>
        <w:numPr>
          <w:ilvl w:val="0"/>
          <w:numId w:val="5"/>
        </w:numPr>
        <w:spacing w:line="360" w:lineRule="auto"/>
        <w:ind w:left="0" w:firstLine="709"/>
        <w:jc w:val="both"/>
        <w:rPr>
          <w:rFonts w:ascii="Times New Roman" w:hAnsi="Times New Roman" w:cs="Times New Roman"/>
          <w:sz w:val="28"/>
          <w:szCs w:val="28"/>
        </w:rPr>
      </w:pPr>
      <w:r w:rsidRPr="00F14C24">
        <w:rPr>
          <w:rFonts w:ascii="Times New Roman" w:hAnsi="Times New Roman" w:cs="Times New Roman"/>
          <w:sz w:val="28"/>
          <w:szCs w:val="28"/>
        </w:rPr>
        <w:t>правилам личной гигиены, готовности самостоятельно поддерживать своё здоровье;</w:t>
      </w:r>
    </w:p>
    <w:p w:rsidR="00506D22" w:rsidRPr="00F14C24" w:rsidRDefault="00506D22" w:rsidP="00F14C24">
      <w:pPr>
        <w:pStyle w:val="NoSpacing"/>
        <w:numPr>
          <w:ilvl w:val="0"/>
          <w:numId w:val="5"/>
        </w:numPr>
        <w:spacing w:line="360" w:lineRule="auto"/>
        <w:ind w:left="0" w:firstLine="709"/>
        <w:jc w:val="both"/>
        <w:rPr>
          <w:rFonts w:ascii="Times New Roman" w:hAnsi="Times New Roman" w:cs="Times New Roman"/>
          <w:sz w:val="28"/>
          <w:szCs w:val="28"/>
        </w:rPr>
      </w:pPr>
      <w:r w:rsidRPr="00F14C24">
        <w:rPr>
          <w:rFonts w:ascii="Times New Roman" w:hAnsi="Times New Roman" w:cs="Times New Roman"/>
          <w:sz w:val="28"/>
          <w:szCs w:val="28"/>
        </w:rPr>
        <w:t>элементарным навыкам эмоциональной разгрузки (релаксации);</w:t>
      </w:r>
    </w:p>
    <w:p w:rsidR="00506D22" w:rsidRPr="00F14C24" w:rsidRDefault="00506D22" w:rsidP="00F14C24">
      <w:pPr>
        <w:pStyle w:val="NoSpacing"/>
        <w:numPr>
          <w:ilvl w:val="0"/>
          <w:numId w:val="5"/>
        </w:numPr>
        <w:spacing w:line="360" w:lineRule="auto"/>
        <w:ind w:left="0" w:firstLine="709"/>
        <w:jc w:val="both"/>
        <w:rPr>
          <w:rFonts w:ascii="Times New Roman" w:hAnsi="Times New Roman" w:cs="Times New Roman"/>
          <w:sz w:val="28"/>
          <w:szCs w:val="28"/>
        </w:rPr>
      </w:pPr>
      <w:r w:rsidRPr="00F14C24">
        <w:rPr>
          <w:rFonts w:ascii="Times New Roman" w:hAnsi="Times New Roman" w:cs="Times New Roman"/>
          <w:sz w:val="28"/>
          <w:szCs w:val="28"/>
        </w:rPr>
        <w:t>упражнениям сохранения зрения.</w:t>
      </w:r>
    </w:p>
    <w:p w:rsidR="00506D22" w:rsidRPr="00F14C24" w:rsidRDefault="00506D22" w:rsidP="00F14C24">
      <w:pPr>
        <w:pStyle w:val="NoSpacing"/>
        <w:spacing w:line="360" w:lineRule="auto"/>
        <w:ind w:firstLine="709"/>
        <w:jc w:val="both"/>
        <w:rPr>
          <w:rFonts w:ascii="Times New Roman" w:hAnsi="Times New Roman" w:cs="Times New Roman"/>
          <w:sz w:val="28"/>
          <w:szCs w:val="28"/>
        </w:rPr>
      </w:pPr>
      <w:r w:rsidRPr="00F14C24">
        <w:rPr>
          <w:rFonts w:ascii="Times New Roman" w:hAnsi="Times New Roman" w:cs="Times New Roman"/>
          <w:sz w:val="28"/>
          <w:szCs w:val="28"/>
        </w:rPr>
        <w:t>Программа рассчитана на проведение 1 часа в неделю (34 часа в год) и состоит из 7 разделов:</w:t>
      </w:r>
    </w:p>
    <w:p w:rsidR="00506D22" w:rsidRPr="00F14C24" w:rsidRDefault="00506D22" w:rsidP="00F14C24">
      <w:pPr>
        <w:pStyle w:val="NoSpacing"/>
        <w:numPr>
          <w:ilvl w:val="0"/>
          <w:numId w:val="9"/>
        </w:numPr>
        <w:tabs>
          <w:tab w:val="clear" w:pos="0"/>
          <w:tab w:val="num" w:pos="-348"/>
        </w:tabs>
        <w:spacing w:line="360" w:lineRule="auto"/>
        <w:ind w:left="0" w:firstLine="709"/>
        <w:jc w:val="both"/>
        <w:rPr>
          <w:rFonts w:ascii="Times New Roman" w:hAnsi="Times New Roman" w:cs="Times New Roman"/>
          <w:sz w:val="28"/>
          <w:szCs w:val="28"/>
        </w:rPr>
      </w:pPr>
      <w:r w:rsidRPr="00F14C24">
        <w:rPr>
          <w:rFonts w:ascii="Times New Roman" w:hAnsi="Times New Roman" w:cs="Times New Roman"/>
          <w:sz w:val="28"/>
          <w:szCs w:val="28"/>
        </w:rPr>
        <w:t>«Быть здоровым это важно»</w:t>
      </w:r>
    </w:p>
    <w:p w:rsidR="00506D22" w:rsidRPr="00F14C24" w:rsidRDefault="00506D22" w:rsidP="00F14C24">
      <w:pPr>
        <w:numPr>
          <w:ilvl w:val="0"/>
          <w:numId w:val="9"/>
        </w:numPr>
        <w:tabs>
          <w:tab w:val="clear" w:pos="0"/>
          <w:tab w:val="num" w:pos="-348"/>
        </w:tabs>
        <w:spacing w:after="0" w:line="360" w:lineRule="auto"/>
        <w:ind w:left="0" w:firstLine="709"/>
        <w:jc w:val="both"/>
        <w:rPr>
          <w:rFonts w:ascii="Times New Roman" w:hAnsi="Times New Roman"/>
          <w:sz w:val="28"/>
          <w:szCs w:val="28"/>
        </w:rPr>
      </w:pPr>
      <w:r w:rsidRPr="00F14C24">
        <w:rPr>
          <w:rFonts w:ascii="Times New Roman" w:hAnsi="Times New Roman"/>
          <w:sz w:val="28"/>
          <w:szCs w:val="28"/>
        </w:rPr>
        <w:t>«Питание и здоровье»</w:t>
      </w:r>
    </w:p>
    <w:p w:rsidR="00506D22" w:rsidRPr="00F14C24" w:rsidRDefault="00506D22" w:rsidP="00F14C24">
      <w:pPr>
        <w:pStyle w:val="NoSpacing"/>
        <w:numPr>
          <w:ilvl w:val="0"/>
          <w:numId w:val="9"/>
        </w:numPr>
        <w:tabs>
          <w:tab w:val="clear" w:pos="0"/>
          <w:tab w:val="num" w:pos="-348"/>
        </w:tabs>
        <w:spacing w:line="360" w:lineRule="auto"/>
        <w:ind w:left="0" w:firstLine="709"/>
        <w:jc w:val="both"/>
        <w:rPr>
          <w:rFonts w:ascii="Times New Roman" w:hAnsi="Times New Roman" w:cs="Times New Roman"/>
          <w:sz w:val="28"/>
          <w:szCs w:val="28"/>
        </w:rPr>
      </w:pPr>
      <w:r w:rsidRPr="00F14C24">
        <w:rPr>
          <w:rFonts w:ascii="Times New Roman" w:hAnsi="Times New Roman" w:cs="Times New Roman"/>
          <w:sz w:val="28"/>
          <w:szCs w:val="28"/>
        </w:rPr>
        <w:t>«Моё здоровье в моих руках»</w:t>
      </w:r>
    </w:p>
    <w:p w:rsidR="00506D22" w:rsidRPr="00F14C24" w:rsidRDefault="00506D22" w:rsidP="00F14C24">
      <w:pPr>
        <w:pStyle w:val="NoSpacing"/>
        <w:numPr>
          <w:ilvl w:val="0"/>
          <w:numId w:val="9"/>
        </w:numPr>
        <w:tabs>
          <w:tab w:val="clear" w:pos="0"/>
          <w:tab w:val="num" w:pos="-348"/>
        </w:tabs>
        <w:spacing w:line="360" w:lineRule="auto"/>
        <w:ind w:left="0" w:firstLine="709"/>
        <w:jc w:val="both"/>
        <w:rPr>
          <w:rFonts w:ascii="Times New Roman" w:hAnsi="Times New Roman" w:cs="Times New Roman"/>
          <w:sz w:val="28"/>
          <w:szCs w:val="28"/>
        </w:rPr>
      </w:pPr>
      <w:r w:rsidRPr="00F14C24">
        <w:rPr>
          <w:rFonts w:ascii="Times New Roman" w:hAnsi="Times New Roman" w:cs="Times New Roman"/>
          <w:sz w:val="28"/>
          <w:szCs w:val="28"/>
        </w:rPr>
        <w:t>«Я в школе и дома»</w:t>
      </w:r>
    </w:p>
    <w:p w:rsidR="00506D22" w:rsidRPr="00F14C24" w:rsidRDefault="00506D22" w:rsidP="00F14C24">
      <w:pPr>
        <w:pStyle w:val="NoSpacing"/>
        <w:numPr>
          <w:ilvl w:val="0"/>
          <w:numId w:val="9"/>
        </w:numPr>
        <w:tabs>
          <w:tab w:val="clear" w:pos="0"/>
          <w:tab w:val="num" w:pos="-348"/>
        </w:tabs>
        <w:spacing w:line="360" w:lineRule="auto"/>
        <w:ind w:left="0" w:firstLine="709"/>
        <w:jc w:val="both"/>
        <w:rPr>
          <w:rFonts w:ascii="Times New Roman" w:hAnsi="Times New Roman" w:cs="Times New Roman"/>
          <w:sz w:val="28"/>
          <w:szCs w:val="28"/>
        </w:rPr>
      </w:pPr>
      <w:r w:rsidRPr="00F14C24">
        <w:rPr>
          <w:rFonts w:ascii="Times New Roman" w:hAnsi="Times New Roman" w:cs="Times New Roman"/>
          <w:sz w:val="28"/>
          <w:szCs w:val="28"/>
        </w:rPr>
        <w:t>«Чтоб забыть про докторов»</w:t>
      </w:r>
    </w:p>
    <w:p w:rsidR="00506D22" w:rsidRPr="00F14C24" w:rsidRDefault="00506D22" w:rsidP="00F14C24">
      <w:pPr>
        <w:pStyle w:val="NoSpacing"/>
        <w:numPr>
          <w:ilvl w:val="0"/>
          <w:numId w:val="9"/>
        </w:numPr>
        <w:tabs>
          <w:tab w:val="clear" w:pos="0"/>
          <w:tab w:val="num" w:pos="-348"/>
        </w:tabs>
        <w:spacing w:line="360" w:lineRule="auto"/>
        <w:ind w:left="0" w:firstLine="709"/>
        <w:rPr>
          <w:rFonts w:ascii="Times New Roman" w:hAnsi="Times New Roman" w:cs="Times New Roman"/>
          <w:sz w:val="28"/>
          <w:szCs w:val="28"/>
        </w:rPr>
      </w:pPr>
      <w:r w:rsidRPr="00F14C24">
        <w:rPr>
          <w:rFonts w:ascii="Times New Roman" w:hAnsi="Times New Roman" w:cs="Times New Roman"/>
          <w:sz w:val="28"/>
          <w:szCs w:val="28"/>
        </w:rPr>
        <w:t>«Я и моё ближайшее окружение»</w:t>
      </w:r>
    </w:p>
    <w:p w:rsidR="00506D22" w:rsidRPr="00F14C24" w:rsidRDefault="00506D22" w:rsidP="00F14C24">
      <w:pPr>
        <w:numPr>
          <w:ilvl w:val="0"/>
          <w:numId w:val="9"/>
        </w:numPr>
        <w:tabs>
          <w:tab w:val="clear" w:pos="0"/>
          <w:tab w:val="num" w:pos="-348"/>
        </w:tabs>
        <w:spacing w:after="0" w:line="360" w:lineRule="auto"/>
        <w:ind w:left="0" w:firstLine="709"/>
        <w:jc w:val="both"/>
        <w:rPr>
          <w:rFonts w:ascii="Times New Roman" w:hAnsi="Times New Roman"/>
          <w:sz w:val="28"/>
          <w:szCs w:val="28"/>
        </w:rPr>
      </w:pPr>
      <w:r w:rsidRPr="00F14C24">
        <w:rPr>
          <w:rFonts w:ascii="Times New Roman" w:hAnsi="Times New Roman"/>
          <w:sz w:val="28"/>
          <w:szCs w:val="28"/>
        </w:rPr>
        <w:t>«Ура! Каникулы!»</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Внеурочная деятельность позволяет снять психо-эмоциональное напряжение, которое может присутствовать у учащихся во время уроков, неформальная и безоценочная обстановка позволяет высказываться детям не заложенными ранее или нужными ответами.</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 xml:space="preserve">Фундамент здоровья и положительного отношения к физической культуре закладывается в детстве, поэтому через реализацию программы формируется модель поведения. </w:t>
      </w:r>
    </w:p>
    <w:p w:rsidR="00506D22" w:rsidRPr="00F14C24" w:rsidRDefault="00506D22" w:rsidP="00F14C24">
      <w:pPr>
        <w:pStyle w:val="NormalWeb"/>
        <w:spacing w:before="0" w:beforeAutospacing="0" w:after="0" w:afterAutospacing="0" w:line="360" w:lineRule="auto"/>
        <w:ind w:firstLine="709"/>
        <w:jc w:val="both"/>
        <w:rPr>
          <w:sz w:val="28"/>
          <w:szCs w:val="28"/>
        </w:rPr>
      </w:pPr>
      <w:r w:rsidRPr="00F14C24">
        <w:rPr>
          <w:sz w:val="28"/>
          <w:szCs w:val="28"/>
        </w:rPr>
        <w:t xml:space="preserve">В 5 классах идет изменение характера учебной деятельности: многопредметность, большой объем учебного материала, многообразие требований, ответственности, многогранной общественной жизни коллектива. </w:t>
      </w:r>
    </w:p>
    <w:p w:rsidR="00506D22" w:rsidRPr="00F14C24" w:rsidRDefault="00506D22" w:rsidP="00F14C24">
      <w:pPr>
        <w:spacing w:after="0" w:line="360" w:lineRule="auto"/>
        <w:ind w:firstLine="709"/>
        <w:jc w:val="both"/>
        <w:rPr>
          <w:rFonts w:ascii="Times New Roman" w:hAnsi="Times New Roman"/>
          <w:sz w:val="28"/>
          <w:szCs w:val="28"/>
        </w:rPr>
      </w:pPr>
      <w:r w:rsidRPr="00F14C24">
        <w:rPr>
          <w:rFonts w:ascii="Times New Roman" w:hAnsi="Times New Roman"/>
          <w:sz w:val="28"/>
          <w:szCs w:val="28"/>
        </w:rPr>
        <w:t>Программа включает в себя большую теоретическую основу и включает в себя малую физическую активность, но применяя активные формы работы мы исключаем эту проблему. Для реализации программы были использованы традиционные формы: викторины, конкурсы, игры и инновационные: портфель здоровья, аукционы, проектная деятельность, использование ИКТ.</w:t>
      </w:r>
    </w:p>
    <w:p w:rsidR="00506D22" w:rsidRPr="00F14C24" w:rsidRDefault="00506D22" w:rsidP="00F14C24">
      <w:pPr>
        <w:pStyle w:val="NormalWeb"/>
        <w:spacing w:before="0" w:beforeAutospacing="0" w:after="0" w:afterAutospacing="0" w:line="360" w:lineRule="auto"/>
        <w:ind w:firstLine="709"/>
        <w:jc w:val="both"/>
        <w:rPr>
          <w:sz w:val="28"/>
          <w:szCs w:val="28"/>
        </w:rPr>
      </w:pPr>
      <w:r w:rsidRPr="00F14C24">
        <w:rPr>
          <w:sz w:val="28"/>
          <w:szCs w:val="28"/>
        </w:rPr>
        <w:t>Современные инновационные формы деятельности на занятиях -  ключ к личностно-ориентированному подходу в обучении и воспитании современных школьников.</w:t>
      </w:r>
    </w:p>
    <w:p w:rsidR="00506D22" w:rsidRDefault="00506D22" w:rsidP="004F4A70">
      <w:pPr>
        <w:rPr>
          <w:rFonts w:ascii="Times New Roman" w:hAnsi="Times New Roman"/>
          <w:sz w:val="28"/>
          <w:szCs w:val="28"/>
        </w:rPr>
      </w:pPr>
      <w:r w:rsidRPr="004F4A70">
        <w:rPr>
          <w:rFonts w:ascii="Times New Roman" w:hAnsi="Times New Roman"/>
          <w:sz w:val="28"/>
          <w:szCs w:val="28"/>
        </w:rPr>
        <w:t xml:space="preserve">                                                                               </w:t>
      </w:r>
    </w:p>
    <w:p w:rsidR="00506D22" w:rsidRPr="00723492" w:rsidRDefault="00506D22" w:rsidP="004F4A70">
      <w:pPr>
        <w:jc w:val="center"/>
      </w:pPr>
    </w:p>
    <w:p w:rsidR="00506D22" w:rsidRPr="001F6B66" w:rsidRDefault="00506D22" w:rsidP="001F6B66">
      <w:pPr>
        <w:rPr>
          <w:rFonts w:ascii="Times New Roman" w:hAnsi="Times New Roman"/>
          <w:sz w:val="24"/>
          <w:szCs w:val="24"/>
        </w:rPr>
      </w:pPr>
      <w:r w:rsidRPr="004F4A70">
        <w:rPr>
          <w:rFonts w:ascii="Times New Roman" w:hAnsi="Times New Roman"/>
          <w:sz w:val="24"/>
          <w:szCs w:val="24"/>
        </w:rPr>
        <w:t xml:space="preserve">                                                                               </w:t>
      </w:r>
    </w:p>
    <w:p w:rsidR="00506D22" w:rsidRDefault="00506D22" w:rsidP="00F14C24">
      <w:pPr>
        <w:spacing w:line="360" w:lineRule="auto"/>
        <w:ind w:firstLine="709"/>
        <w:jc w:val="center"/>
        <w:rPr>
          <w:rFonts w:ascii="Times New Roman" w:hAnsi="Times New Roman"/>
          <w:b/>
          <w:sz w:val="28"/>
          <w:szCs w:val="28"/>
        </w:rPr>
      </w:pPr>
      <w:r w:rsidRPr="00F14C24">
        <w:rPr>
          <w:rFonts w:ascii="Times New Roman" w:hAnsi="Times New Roman"/>
          <w:b/>
          <w:sz w:val="28"/>
          <w:szCs w:val="28"/>
        </w:rPr>
        <w:t>Содержание</w:t>
      </w:r>
    </w:p>
    <w:p w:rsidR="00506D22" w:rsidRPr="00BB5844" w:rsidRDefault="00506D22" w:rsidP="006530F4">
      <w:pPr>
        <w:spacing w:line="360" w:lineRule="auto"/>
        <w:ind w:firstLine="709"/>
        <w:rPr>
          <w:rFonts w:ascii="Times New Roman" w:hAnsi="Times New Roman"/>
          <w:sz w:val="28"/>
          <w:szCs w:val="28"/>
        </w:rPr>
      </w:pPr>
      <w:r w:rsidRPr="00BB5844">
        <w:rPr>
          <w:rFonts w:ascii="Times New Roman" w:hAnsi="Times New Roman"/>
          <w:sz w:val="28"/>
          <w:szCs w:val="28"/>
        </w:rPr>
        <w:t>Атаманова Е.В. Формирование социальных компетентности детей в укреплении здоровья</w:t>
      </w:r>
      <w:r>
        <w:rPr>
          <w:rFonts w:ascii="Times New Roman" w:hAnsi="Times New Roman"/>
          <w:sz w:val="28"/>
          <w:szCs w:val="28"/>
        </w:rPr>
        <w:t xml:space="preserve">                                                                                            4</w:t>
      </w:r>
    </w:p>
    <w:p w:rsidR="00506D22" w:rsidRPr="00BB5844" w:rsidRDefault="00506D22" w:rsidP="006530F4">
      <w:pPr>
        <w:spacing w:line="360" w:lineRule="auto"/>
        <w:ind w:firstLine="709"/>
        <w:rPr>
          <w:rFonts w:ascii="Times New Roman" w:hAnsi="Times New Roman"/>
          <w:sz w:val="28"/>
          <w:szCs w:val="28"/>
        </w:rPr>
      </w:pPr>
      <w:r w:rsidRPr="00BB5844">
        <w:rPr>
          <w:rFonts w:ascii="Times New Roman" w:hAnsi="Times New Roman"/>
          <w:sz w:val="28"/>
          <w:szCs w:val="28"/>
        </w:rPr>
        <w:t>Валова О.В. Влияние физкультминуток на здоровье школьников</w:t>
      </w:r>
      <w:r>
        <w:rPr>
          <w:rFonts w:ascii="Times New Roman" w:hAnsi="Times New Roman"/>
          <w:sz w:val="28"/>
          <w:szCs w:val="28"/>
        </w:rPr>
        <w:t xml:space="preserve">       10</w:t>
      </w:r>
    </w:p>
    <w:p w:rsidR="00506D22" w:rsidRPr="00BB5844" w:rsidRDefault="00506D22" w:rsidP="006530F4">
      <w:pPr>
        <w:spacing w:line="360" w:lineRule="auto"/>
        <w:ind w:firstLine="709"/>
        <w:rPr>
          <w:rFonts w:ascii="Times New Roman" w:hAnsi="Times New Roman"/>
          <w:sz w:val="28"/>
          <w:szCs w:val="28"/>
        </w:rPr>
      </w:pPr>
      <w:r w:rsidRPr="00BB5844">
        <w:rPr>
          <w:rFonts w:ascii="Times New Roman" w:hAnsi="Times New Roman"/>
          <w:sz w:val="28"/>
          <w:szCs w:val="28"/>
        </w:rPr>
        <w:t>Вахрушева Л.А. Работа с тревожными подростками</w:t>
      </w:r>
      <w:r>
        <w:rPr>
          <w:rFonts w:ascii="Times New Roman" w:hAnsi="Times New Roman"/>
          <w:sz w:val="28"/>
          <w:szCs w:val="28"/>
        </w:rPr>
        <w:t xml:space="preserve">                             13</w:t>
      </w:r>
    </w:p>
    <w:p w:rsidR="00506D22" w:rsidRPr="00BB5844" w:rsidRDefault="00506D22" w:rsidP="006530F4">
      <w:pPr>
        <w:spacing w:line="360" w:lineRule="auto"/>
        <w:ind w:firstLine="709"/>
        <w:rPr>
          <w:rFonts w:ascii="Times New Roman" w:hAnsi="Times New Roman"/>
          <w:sz w:val="28"/>
          <w:szCs w:val="28"/>
        </w:rPr>
      </w:pPr>
      <w:r w:rsidRPr="00BB5844">
        <w:rPr>
          <w:rFonts w:ascii="Times New Roman" w:hAnsi="Times New Roman"/>
          <w:sz w:val="28"/>
          <w:szCs w:val="28"/>
        </w:rPr>
        <w:t>Вяткина А.А. Классный руководитель – руководитель волонтерского отряда за здоровый образ жизни</w:t>
      </w:r>
      <w:r>
        <w:rPr>
          <w:rFonts w:ascii="Times New Roman" w:hAnsi="Times New Roman"/>
          <w:sz w:val="28"/>
          <w:szCs w:val="28"/>
        </w:rPr>
        <w:t xml:space="preserve">                                                                         17</w:t>
      </w:r>
    </w:p>
    <w:p w:rsidR="00506D22" w:rsidRPr="00BB5844" w:rsidRDefault="00506D22" w:rsidP="006530F4">
      <w:pPr>
        <w:spacing w:line="360" w:lineRule="auto"/>
        <w:ind w:firstLine="709"/>
        <w:rPr>
          <w:rFonts w:ascii="Times New Roman" w:hAnsi="Times New Roman"/>
          <w:sz w:val="28"/>
          <w:szCs w:val="28"/>
        </w:rPr>
      </w:pPr>
      <w:r w:rsidRPr="00BB5844">
        <w:rPr>
          <w:rFonts w:ascii="Times New Roman" w:hAnsi="Times New Roman"/>
          <w:sz w:val="28"/>
          <w:szCs w:val="28"/>
        </w:rPr>
        <w:t>Губайдуллина Г.И. Организация здоровьесберегающей деятельности в дополнительном образовании в условиях ЦТР «Октябрьский»</w:t>
      </w:r>
      <w:r>
        <w:rPr>
          <w:rFonts w:ascii="Times New Roman" w:hAnsi="Times New Roman"/>
          <w:sz w:val="28"/>
          <w:szCs w:val="28"/>
        </w:rPr>
        <w:t xml:space="preserve">                      20</w:t>
      </w:r>
    </w:p>
    <w:p w:rsidR="00506D22" w:rsidRPr="00BB5844" w:rsidRDefault="00506D22" w:rsidP="006530F4">
      <w:pPr>
        <w:spacing w:line="360" w:lineRule="auto"/>
        <w:ind w:firstLine="709"/>
        <w:rPr>
          <w:rFonts w:ascii="Times New Roman" w:hAnsi="Times New Roman"/>
          <w:sz w:val="28"/>
          <w:szCs w:val="28"/>
        </w:rPr>
      </w:pPr>
      <w:r w:rsidRPr="00BB5844">
        <w:rPr>
          <w:rFonts w:ascii="Times New Roman" w:hAnsi="Times New Roman"/>
          <w:sz w:val="28"/>
          <w:szCs w:val="28"/>
        </w:rPr>
        <w:t>Гузеева Н.П, Воспитание культуры питания через настольные игры</w:t>
      </w:r>
      <w:r>
        <w:rPr>
          <w:rFonts w:ascii="Times New Roman" w:hAnsi="Times New Roman"/>
          <w:sz w:val="28"/>
          <w:szCs w:val="28"/>
        </w:rPr>
        <w:t xml:space="preserve"> 23</w:t>
      </w:r>
    </w:p>
    <w:p w:rsidR="00506D22" w:rsidRPr="00BB5844" w:rsidRDefault="00506D22" w:rsidP="006530F4">
      <w:pPr>
        <w:spacing w:line="360" w:lineRule="auto"/>
        <w:ind w:firstLine="709"/>
        <w:rPr>
          <w:rFonts w:ascii="Times New Roman" w:hAnsi="Times New Roman"/>
          <w:sz w:val="28"/>
          <w:szCs w:val="28"/>
        </w:rPr>
      </w:pPr>
      <w:r w:rsidRPr="00BB5844">
        <w:rPr>
          <w:rFonts w:ascii="Times New Roman" w:hAnsi="Times New Roman"/>
          <w:sz w:val="28"/>
          <w:szCs w:val="28"/>
        </w:rPr>
        <w:t>Карпов В.А. Авторская программа-технология «Личность в природе и социуме»</w:t>
      </w:r>
      <w:r>
        <w:rPr>
          <w:rFonts w:ascii="Times New Roman" w:hAnsi="Times New Roman"/>
          <w:sz w:val="28"/>
          <w:szCs w:val="28"/>
        </w:rPr>
        <w:t xml:space="preserve">                                                                                                                26</w:t>
      </w:r>
    </w:p>
    <w:p w:rsidR="00506D22" w:rsidRPr="00BB5844" w:rsidRDefault="00506D22" w:rsidP="006530F4">
      <w:pPr>
        <w:spacing w:line="360" w:lineRule="auto"/>
        <w:ind w:firstLine="709"/>
        <w:rPr>
          <w:rFonts w:ascii="Times New Roman" w:hAnsi="Times New Roman"/>
          <w:sz w:val="28"/>
          <w:szCs w:val="28"/>
        </w:rPr>
      </w:pPr>
      <w:r w:rsidRPr="00BB5844">
        <w:rPr>
          <w:rFonts w:ascii="Times New Roman" w:hAnsi="Times New Roman"/>
          <w:sz w:val="28"/>
          <w:szCs w:val="28"/>
        </w:rPr>
        <w:t>Кузнецова Е.Н  Музыкотерапия как здоровьесберегающая технология</w:t>
      </w:r>
      <w:r>
        <w:rPr>
          <w:rFonts w:ascii="Times New Roman" w:hAnsi="Times New Roman"/>
          <w:sz w:val="28"/>
          <w:szCs w:val="28"/>
        </w:rPr>
        <w:t xml:space="preserve">                                 29</w:t>
      </w:r>
    </w:p>
    <w:p w:rsidR="00506D22" w:rsidRPr="00BB5844" w:rsidRDefault="00506D22" w:rsidP="006530F4">
      <w:pPr>
        <w:spacing w:line="360" w:lineRule="auto"/>
        <w:ind w:firstLine="709"/>
        <w:rPr>
          <w:rFonts w:ascii="Times New Roman" w:hAnsi="Times New Roman"/>
          <w:sz w:val="28"/>
          <w:szCs w:val="28"/>
        </w:rPr>
      </w:pPr>
      <w:r w:rsidRPr="00BB5844">
        <w:rPr>
          <w:rFonts w:ascii="Times New Roman" w:hAnsi="Times New Roman"/>
          <w:sz w:val="28"/>
          <w:szCs w:val="28"/>
        </w:rPr>
        <w:t>Лапина М.В., Левина М. Г. Индивидуальные занятия по декоративно-прикладному творчеству с детьми синдромом Дауна</w:t>
      </w:r>
      <w:r>
        <w:rPr>
          <w:rFonts w:ascii="Times New Roman" w:hAnsi="Times New Roman"/>
          <w:sz w:val="28"/>
          <w:szCs w:val="28"/>
        </w:rPr>
        <w:t xml:space="preserve">                                      33</w:t>
      </w:r>
    </w:p>
    <w:p w:rsidR="00506D22" w:rsidRPr="00BB5844" w:rsidRDefault="00506D22" w:rsidP="006530F4">
      <w:pPr>
        <w:spacing w:line="360" w:lineRule="auto"/>
        <w:ind w:firstLine="709"/>
        <w:rPr>
          <w:rFonts w:ascii="Times New Roman" w:hAnsi="Times New Roman"/>
          <w:sz w:val="28"/>
          <w:szCs w:val="28"/>
        </w:rPr>
      </w:pPr>
      <w:r w:rsidRPr="00BB5844">
        <w:rPr>
          <w:rFonts w:ascii="Times New Roman" w:hAnsi="Times New Roman"/>
          <w:sz w:val="28"/>
          <w:szCs w:val="28"/>
        </w:rPr>
        <w:t>Лисик С.В. Здоровое питание наших детей</w:t>
      </w:r>
      <w:r>
        <w:rPr>
          <w:rFonts w:ascii="Times New Roman" w:hAnsi="Times New Roman"/>
          <w:sz w:val="28"/>
          <w:szCs w:val="28"/>
        </w:rPr>
        <w:t xml:space="preserve">                                             36</w:t>
      </w:r>
    </w:p>
    <w:p w:rsidR="00506D22" w:rsidRPr="00BB5844" w:rsidRDefault="00506D22" w:rsidP="006530F4">
      <w:pPr>
        <w:spacing w:line="360" w:lineRule="auto"/>
        <w:ind w:firstLine="709"/>
        <w:rPr>
          <w:rFonts w:ascii="Times New Roman" w:hAnsi="Times New Roman"/>
          <w:sz w:val="28"/>
          <w:szCs w:val="28"/>
        </w:rPr>
      </w:pPr>
      <w:r w:rsidRPr="00BB5844">
        <w:rPr>
          <w:rFonts w:ascii="Times New Roman" w:hAnsi="Times New Roman"/>
          <w:sz w:val="28"/>
          <w:szCs w:val="28"/>
        </w:rPr>
        <w:t xml:space="preserve">Матвеева Н.Г. Механизмы формирования  ОБЖ в системе </w:t>
      </w:r>
      <w:r>
        <w:rPr>
          <w:rFonts w:ascii="Times New Roman" w:hAnsi="Times New Roman"/>
          <w:sz w:val="28"/>
          <w:szCs w:val="28"/>
        </w:rPr>
        <w:t xml:space="preserve">                  </w:t>
      </w:r>
      <w:r w:rsidRPr="00BB5844">
        <w:rPr>
          <w:rFonts w:ascii="Times New Roman" w:hAnsi="Times New Roman"/>
          <w:sz w:val="28"/>
          <w:szCs w:val="28"/>
        </w:rPr>
        <w:t>здоровьесберегающих технологий</w:t>
      </w:r>
      <w:r>
        <w:rPr>
          <w:rFonts w:ascii="Times New Roman" w:hAnsi="Times New Roman"/>
          <w:sz w:val="28"/>
          <w:szCs w:val="28"/>
        </w:rPr>
        <w:t xml:space="preserve">                                                                     39</w:t>
      </w:r>
    </w:p>
    <w:p w:rsidR="00506D22" w:rsidRPr="00BB5844" w:rsidRDefault="00506D22" w:rsidP="006530F4">
      <w:pPr>
        <w:spacing w:line="360" w:lineRule="auto"/>
        <w:ind w:firstLine="709"/>
        <w:rPr>
          <w:rFonts w:ascii="Times New Roman" w:hAnsi="Times New Roman"/>
          <w:sz w:val="28"/>
          <w:szCs w:val="28"/>
        </w:rPr>
      </w:pPr>
      <w:r w:rsidRPr="00BB5844">
        <w:rPr>
          <w:rFonts w:ascii="Times New Roman" w:hAnsi="Times New Roman"/>
          <w:sz w:val="28"/>
          <w:szCs w:val="28"/>
        </w:rPr>
        <w:t>Мышкина З.П. Эффективная цветотерапия</w:t>
      </w:r>
      <w:r>
        <w:rPr>
          <w:rFonts w:ascii="Times New Roman" w:hAnsi="Times New Roman"/>
          <w:sz w:val="28"/>
          <w:szCs w:val="28"/>
        </w:rPr>
        <w:t xml:space="preserve">                                            43</w:t>
      </w:r>
    </w:p>
    <w:p w:rsidR="00506D22" w:rsidRPr="00BB5844" w:rsidRDefault="00506D22" w:rsidP="006530F4">
      <w:pPr>
        <w:spacing w:line="360" w:lineRule="auto"/>
        <w:ind w:firstLine="709"/>
        <w:rPr>
          <w:rFonts w:ascii="Times New Roman" w:hAnsi="Times New Roman"/>
          <w:sz w:val="28"/>
          <w:szCs w:val="28"/>
        </w:rPr>
      </w:pPr>
      <w:r w:rsidRPr="00BB5844">
        <w:rPr>
          <w:rFonts w:ascii="Times New Roman" w:hAnsi="Times New Roman"/>
          <w:sz w:val="28"/>
          <w:szCs w:val="28"/>
        </w:rPr>
        <w:t>Осьминина Ю.В. Социальный проект – школа здоровья</w:t>
      </w:r>
      <w:r>
        <w:rPr>
          <w:rFonts w:ascii="Times New Roman" w:hAnsi="Times New Roman"/>
          <w:sz w:val="28"/>
          <w:szCs w:val="28"/>
        </w:rPr>
        <w:t xml:space="preserve">                      48  </w:t>
      </w:r>
    </w:p>
    <w:p w:rsidR="00506D22" w:rsidRPr="00BB5844" w:rsidRDefault="00506D22" w:rsidP="006530F4">
      <w:pPr>
        <w:spacing w:line="360" w:lineRule="auto"/>
        <w:ind w:firstLine="709"/>
        <w:rPr>
          <w:rFonts w:ascii="Times New Roman" w:hAnsi="Times New Roman"/>
          <w:sz w:val="28"/>
          <w:szCs w:val="28"/>
        </w:rPr>
      </w:pPr>
      <w:r w:rsidRPr="00BB5844">
        <w:rPr>
          <w:rFonts w:ascii="Times New Roman" w:hAnsi="Times New Roman"/>
          <w:sz w:val="28"/>
          <w:szCs w:val="28"/>
        </w:rPr>
        <w:t>Прибыльщикова С.А. Здоровьесберегающие технологии в дополнительном музыкальном образовании</w:t>
      </w:r>
      <w:r>
        <w:rPr>
          <w:rFonts w:ascii="Times New Roman" w:hAnsi="Times New Roman"/>
          <w:sz w:val="28"/>
          <w:szCs w:val="28"/>
        </w:rPr>
        <w:t xml:space="preserve">                                                    52</w:t>
      </w:r>
    </w:p>
    <w:p w:rsidR="00506D22" w:rsidRPr="00BB5844" w:rsidRDefault="00506D22" w:rsidP="006530F4">
      <w:pPr>
        <w:spacing w:line="360" w:lineRule="auto"/>
        <w:ind w:firstLine="709"/>
        <w:rPr>
          <w:rFonts w:ascii="Times New Roman" w:hAnsi="Times New Roman"/>
          <w:sz w:val="28"/>
          <w:szCs w:val="28"/>
        </w:rPr>
      </w:pPr>
      <w:r w:rsidRPr="00BB5844">
        <w:rPr>
          <w:rFonts w:ascii="Times New Roman" w:hAnsi="Times New Roman"/>
          <w:sz w:val="28"/>
          <w:szCs w:val="28"/>
        </w:rPr>
        <w:t>Рупасова Т.В. Событийный подход в формировании ЗОЖ у детей и родителей</w:t>
      </w:r>
      <w:r>
        <w:rPr>
          <w:rFonts w:ascii="Times New Roman" w:hAnsi="Times New Roman"/>
          <w:sz w:val="28"/>
          <w:szCs w:val="28"/>
        </w:rPr>
        <w:t xml:space="preserve">                                                                                                            55</w:t>
      </w:r>
    </w:p>
    <w:p w:rsidR="00506D22" w:rsidRPr="00BB5844" w:rsidRDefault="00506D22" w:rsidP="006530F4">
      <w:pPr>
        <w:spacing w:line="360" w:lineRule="auto"/>
        <w:ind w:firstLine="709"/>
        <w:rPr>
          <w:rFonts w:ascii="Times New Roman" w:hAnsi="Times New Roman"/>
          <w:sz w:val="28"/>
          <w:szCs w:val="28"/>
        </w:rPr>
      </w:pPr>
      <w:r w:rsidRPr="00BB5844">
        <w:rPr>
          <w:rFonts w:ascii="Times New Roman" w:hAnsi="Times New Roman"/>
          <w:sz w:val="28"/>
          <w:szCs w:val="28"/>
        </w:rPr>
        <w:t>Рылова Г.Р. Использование технологий программы «Навыки и компетенции ХХ</w:t>
      </w:r>
      <w:r w:rsidRPr="00BB5844">
        <w:rPr>
          <w:rFonts w:ascii="Times New Roman" w:hAnsi="Times New Roman"/>
          <w:sz w:val="28"/>
          <w:szCs w:val="28"/>
          <w:lang w:val="en-US"/>
        </w:rPr>
        <w:t>I</w:t>
      </w:r>
      <w:r w:rsidRPr="00BB5844">
        <w:rPr>
          <w:rFonts w:ascii="Times New Roman" w:hAnsi="Times New Roman"/>
          <w:sz w:val="28"/>
          <w:szCs w:val="28"/>
        </w:rPr>
        <w:t xml:space="preserve"> века» в образовательной деятельности</w:t>
      </w:r>
      <w:r>
        <w:rPr>
          <w:rFonts w:ascii="Times New Roman" w:hAnsi="Times New Roman"/>
          <w:sz w:val="28"/>
          <w:szCs w:val="28"/>
        </w:rPr>
        <w:t xml:space="preserve">                            62 </w:t>
      </w:r>
    </w:p>
    <w:p w:rsidR="00506D22" w:rsidRPr="00BB5844" w:rsidRDefault="00506D22" w:rsidP="006530F4">
      <w:pPr>
        <w:spacing w:line="360" w:lineRule="auto"/>
        <w:ind w:firstLine="709"/>
        <w:rPr>
          <w:rFonts w:ascii="Times New Roman" w:hAnsi="Times New Roman"/>
          <w:sz w:val="28"/>
          <w:szCs w:val="28"/>
        </w:rPr>
      </w:pPr>
      <w:r w:rsidRPr="00BB5844">
        <w:rPr>
          <w:rFonts w:ascii="Times New Roman" w:hAnsi="Times New Roman"/>
          <w:sz w:val="28"/>
          <w:szCs w:val="28"/>
        </w:rPr>
        <w:t>Соловьев Г.Е. Профессиональное здоровье педагога как стратегическая цель образовательно</w:t>
      </w:r>
      <w:r>
        <w:rPr>
          <w:rFonts w:ascii="Times New Roman" w:hAnsi="Times New Roman"/>
          <w:sz w:val="28"/>
          <w:szCs w:val="28"/>
        </w:rPr>
        <w:t>го учреждения                                                                  67</w:t>
      </w:r>
    </w:p>
    <w:p w:rsidR="00506D22" w:rsidRPr="00BB5844" w:rsidRDefault="00506D22" w:rsidP="006530F4">
      <w:pPr>
        <w:spacing w:line="360" w:lineRule="auto"/>
        <w:ind w:firstLine="709"/>
        <w:rPr>
          <w:rFonts w:ascii="Times New Roman" w:hAnsi="Times New Roman"/>
          <w:sz w:val="28"/>
          <w:szCs w:val="28"/>
        </w:rPr>
      </w:pPr>
      <w:r w:rsidRPr="00BB5844">
        <w:rPr>
          <w:rFonts w:ascii="Times New Roman" w:hAnsi="Times New Roman"/>
          <w:sz w:val="28"/>
          <w:szCs w:val="28"/>
        </w:rPr>
        <w:t>Солодянкина О.В.</w:t>
      </w:r>
      <w:r>
        <w:rPr>
          <w:rFonts w:ascii="Times New Roman" w:hAnsi="Times New Roman"/>
          <w:sz w:val="28"/>
          <w:szCs w:val="28"/>
        </w:rPr>
        <w:t xml:space="preserve"> Профилактика здоровья детей инвалидов в общеобразовательной школе                                                                            73</w:t>
      </w:r>
    </w:p>
    <w:p w:rsidR="00506D22" w:rsidRPr="00BB5844" w:rsidRDefault="00506D22" w:rsidP="006530F4">
      <w:pPr>
        <w:spacing w:line="360" w:lineRule="auto"/>
        <w:ind w:firstLine="709"/>
        <w:rPr>
          <w:rFonts w:ascii="Times New Roman" w:hAnsi="Times New Roman"/>
          <w:sz w:val="28"/>
          <w:szCs w:val="28"/>
        </w:rPr>
      </w:pPr>
      <w:r w:rsidRPr="00BB5844">
        <w:rPr>
          <w:rFonts w:ascii="Times New Roman" w:hAnsi="Times New Roman"/>
          <w:sz w:val="28"/>
          <w:szCs w:val="28"/>
        </w:rPr>
        <w:t>Стекольщикова В.В., Лебедева Е.В. Проект «Я люблю свою столовую»</w:t>
      </w:r>
      <w:r>
        <w:rPr>
          <w:rFonts w:ascii="Times New Roman" w:hAnsi="Times New Roman"/>
          <w:sz w:val="28"/>
          <w:szCs w:val="28"/>
        </w:rPr>
        <w:t xml:space="preserve">   78</w:t>
      </w:r>
    </w:p>
    <w:p w:rsidR="00506D22" w:rsidRPr="00BB5844" w:rsidRDefault="00506D22" w:rsidP="006530F4">
      <w:pPr>
        <w:spacing w:line="360" w:lineRule="auto"/>
        <w:ind w:firstLine="709"/>
        <w:rPr>
          <w:rFonts w:ascii="Times New Roman" w:hAnsi="Times New Roman"/>
          <w:sz w:val="28"/>
          <w:szCs w:val="28"/>
        </w:rPr>
      </w:pPr>
      <w:r w:rsidRPr="00BB5844">
        <w:rPr>
          <w:rFonts w:ascii="Times New Roman" w:hAnsi="Times New Roman"/>
          <w:sz w:val="28"/>
          <w:szCs w:val="28"/>
        </w:rPr>
        <w:t>Шайдуллина Р.Я. Построение урока с позиций здоровьясбережения</w:t>
      </w:r>
      <w:r>
        <w:rPr>
          <w:rFonts w:ascii="Times New Roman" w:hAnsi="Times New Roman"/>
          <w:sz w:val="28"/>
          <w:szCs w:val="28"/>
        </w:rPr>
        <w:t>82</w:t>
      </w:r>
    </w:p>
    <w:p w:rsidR="00506D22" w:rsidRPr="00BB5844" w:rsidRDefault="00506D22" w:rsidP="006530F4">
      <w:pPr>
        <w:spacing w:line="360" w:lineRule="auto"/>
        <w:ind w:firstLine="709"/>
        <w:rPr>
          <w:rFonts w:ascii="Times New Roman" w:hAnsi="Times New Roman"/>
          <w:sz w:val="28"/>
          <w:szCs w:val="28"/>
        </w:rPr>
      </w:pPr>
      <w:r w:rsidRPr="00BB5844">
        <w:rPr>
          <w:rFonts w:ascii="Times New Roman" w:hAnsi="Times New Roman"/>
          <w:sz w:val="28"/>
          <w:szCs w:val="28"/>
        </w:rPr>
        <w:t>Шиляева Н.А. Внеурочная деятельность физкультурно-оздоровительного направления в 5 классах</w:t>
      </w:r>
      <w:r>
        <w:rPr>
          <w:rFonts w:ascii="Times New Roman" w:hAnsi="Times New Roman"/>
          <w:sz w:val="28"/>
          <w:szCs w:val="28"/>
        </w:rPr>
        <w:t xml:space="preserve">                                                     85</w:t>
      </w:r>
    </w:p>
    <w:p w:rsidR="00506D22" w:rsidRPr="00BB5844" w:rsidRDefault="00506D22" w:rsidP="001F6B66">
      <w:pPr>
        <w:spacing w:line="360" w:lineRule="auto"/>
        <w:rPr>
          <w:rFonts w:ascii="Times New Roman" w:hAnsi="Times New Roman"/>
          <w:sz w:val="28"/>
          <w:szCs w:val="28"/>
        </w:rPr>
      </w:pPr>
    </w:p>
    <w:p w:rsidR="00506D22" w:rsidRPr="00BB5844" w:rsidRDefault="00506D22" w:rsidP="006530F4">
      <w:pPr>
        <w:spacing w:line="360" w:lineRule="auto"/>
        <w:ind w:firstLine="709"/>
        <w:rPr>
          <w:rFonts w:ascii="Times New Roman" w:hAnsi="Times New Roman"/>
          <w:sz w:val="28"/>
          <w:szCs w:val="28"/>
        </w:rPr>
      </w:pPr>
    </w:p>
    <w:sectPr w:rsidR="00506D22" w:rsidRPr="00BB5844" w:rsidSect="00E24F24">
      <w:headerReference w:type="default" r:id="rId24"/>
      <w:foot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6D22" w:rsidRDefault="00506D22" w:rsidP="00F14C24">
      <w:pPr>
        <w:spacing w:after="0" w:line="240" w:lineRule="auto"/>
      </w:pPr>
      <w:r>
        <w:separator/>
      </w:r>
    </w:p>
  </w:endnote>
  <w:endnote w:type="continuationSeparator" w:id="1">
    <w:p w:rsidR="00506D22" w:rsidRDefault="00506D22" w:rsidP="00F14C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Nakula">
    <w:altName w:val="Times New Roman"/>
    <w:panose1 w:val="00000000000000000000"/>
    <w:charset w:val="CC"/>
    <w:family w:val="auto"/>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D22" w:rsidRDefault="00506D22">
    <w:pPr>
      <w:pStyle w:val="Footer"/>
      <w:jc w:val="right"/>
    </w:pPr>
    <w:fldSimple w:instr=" PAGE   \* MERGEFORMAT ">
      <w:r>
        <w:rPr>
          <w:noProof/>
        </w:rPr>
        <w:t>25</w:t>
      </w:r>
    </w:fldSimple>
  </w:p>
  <w:p w:rsidR="00506D22" w:rsidRDefault="00506D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6D22" w:rsidRDefault="00506D22" w:rsidP="00F14C24">
      <w:pPr>
        <w:spacing w:after="0" w:line="240" w:lineRule="auto"/>
      </w:pPr>
      <w:r>
        <w:separator/>
      </w:r>
    </w:p>
  </w:footnote>
  <w:footnote w:type="continuationSeparator" w:id="1">
    <w:p w:rsidR="00506D22" w:rsidRDefault="00506D22" w:rsidP="00F14C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D22" w:rsidRDefault="00506D22" w:rsidP="006530F4">
    <w:pPr>
      <w:spacing w:after="0" w:line="360" w:lineRule="auto"/>
      <w:jc w:val="center"/>
      <w:rPr>
        <w:rFonts w:ascii="Times New Roman" w:hAnsi="Times New Roman"/>
        <w:b/>
        <w:sz w:val="28"/>
        <w:szCs w:val="28"/>
      </w:rPr>
    </w:pPr>
    <w:r>
      <w:rPr>
        <w:rFonts w:ascii="Times New Roman" w:hAnsi="Times New Roman"/>
        <w:b/>
        <w:sz w:val="28"/>
        <w:szCs w:val="28"/>
      </w:rPr>
      <w:t>Городская научно-практическая конференция</w:t>
    </w:r>
  </w:p>
  <w:p w:rsidR="00506D22" w:rsidRDefault="00506D22" w:rsidP="006530F4">
    <w:pPr>
      <w:spacing w:after="0" w:line="360" w:lineRule="auto"/>
      <w:jc w:val="center"/>
      <w:rPr>
        <w:rFonts w:ascii="Times New Roman" w:hAnsi="Times New Roman"/>
        <w:b/>
        <w:sz w:val="28"/>
        <w:szCs w:val="28"/>
      </w:rPr>
    </w:pPr>
    <w:r w:rsidRPr="00FE777E">
      <w:rPr>
        <w:rFonts w:ascii="Times New Roman" w:hAnsi="Times New Roman"/>
        <w:b/>
        <w:sz w:val="28"/>
        <w:szCs w:val="28"/>
      </w:rPr>
      <w:t>«Слагаемые здоровья»</w:t>
    </w:r>
  </w:p>
  <w:p w:rsidR="00506D22" w:rsidRDefault="00506D2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Wingdings" w:hAnsi="Wingdings"/>
      </w:rPr>
    </w:lvl>
  </w:abstractNum>
  <w:abstractNum w:abstractNumId="1">
    <w:nsid w:val="00000004"/>
    <w:multiLevelType w:val="singleLevel"/>
    <w:tmpl w:val="00000004"/>
    <w:name w:val="WW8Num7"/>
    <w:lvl w:ilvl="0">
      <w:start w:val="1"/>
      <w:numFmt w:val="bullet"/>
      <w:lvlText w:val=""/>
      <w:lvlJc w:val="left"/>
      <w:pPr>
        <w:tabs>
          <w:tab w:val="num" w:pos="0"/>
        </w:tabs>
        <w:ind w:left="1571" w:hanging="360"/>
      </w:pPr>
      <w:rPr>
        <w:rFonts w:ascii="Wingdings" w:hAnsi="Wingdings"/>
      </w:rPr>
    </w:lvl>
  </w:abstractNum>
  <w:abstractNum w:abstractNumId="2">
    <w:nsid w:val="00000006"/>
    <w:multiLevelType w:val="singleLevel"/>
    <w:tmpl w:val="00000006"/>
    <w:name w:val="WW8Num12"/>
    <w:lvl w:ilvl="0">
      <w:start w:val="1"/>
      <w:numFmt w:val="bullet"/>
      <w:lvlText w:val=""/>
      <w:lvlJc w:val="left"/>
      <w:pPr>
        <w:tabs>
          <w:tab w:val="num" w:pos="0"/>
        </w:tabs>
        <w:ind w:left="720" w:hanging="360"/>
      </w:pPr>
      <w:rPr>
        <w:rFonts w:ascii="Wingdings" w:hAnsi="Wingdings"/>
      </w:rPr>
    </w:lvl>
  </w:abstractNum>
  <w:abstractNum w:abstractNumId="3">
    <w:nsid w:val="00000010"/>
    <w:multiLevelType w:val="singleLevel"/>
    <w:tmpl w:val="00000010"/>
    <w:name w:val="WW8Num33"/>
    <w:lvl w:ilvl="0">
      <w:start w:val="1"/>
      <w:numFmt w:val="bullet"/>
      <w:lvlText w:val=""/>
      <w:lvlJc w:val="left"/>
      <w:pPr>
        <w:tabs>
          <w:tab w:val="num" w:pos="0"/>
        </w:tabs>
        <w:ind w:left="720" w:hanging="360"/>
      </w:pPr>
      <w:rPr>
        <w:rFonts w:ascii="Wingdings" w:hAnsi="Wingdings"/>
      </w:rPr>
    </w:lvl>
  </w:abstractNum>
  <w:abstractNum w:abstractNumId="4">
    <w:nsid w:val="0799239E"/>
    <w:multiLevelType w:val="hybridMultilevel"/>
    <w:tmpl w:val="750CE1E8"/>
    <w:lvl w:ilvl="0" w:tplc="04190011">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084D3117"/>
    <w:multiLevelType w:val="multilevel"/>
    <w:tmpl w:val="E198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8C695E"/>
    <w:multiLevelType w:val="hybridMultilevel"/>
    <w:tmpl w:val="F600E57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A0E4E4D"/>
    <w:multiLevelType w:val="hybridMultilevel"/>
    <w:tmpl w:val="B2DE6B38"/>
    <w:lvl w:ilvl="0" w:tplc="077A4E1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nsid w:val="1FF539AC"/>
    <w:multiLevelType w:val="hybridMultilevel"/>
    <w:tmpl w:val="79AAEAA4"/>
    <w:lvl w:ilvl="0" w:tplc="3F841436">
      <w:start w:val="1"/>
      <w:numFmt w:val="bullet"/>
      <w:lvlText w:val=""/>
      <w:lvlJc w:val="left"/>
      <w:pPr>
        <w:tabs>
          <w:tab w:val="num" w:pos="360"/>
        </w:tabs>
        <w:ind w:left="360" w:hanging="360"/>
      </w:pPr>
      <w:rPr>
        <w:rFonts w:ascii="Wingdings" w:hAnsi="Wingdings" w:hint="default"/>
      </w:rPr>
    </w:lvl>
    <w:lvl w:ilvl="1" w:tplc="DEC6D982" w:tentative="1">
      <w:start w:val="1"/>
      <w:numFmt w:val="bullet"/>
      <w:lvlText w:val=""/>
      <w:lvlJc w:val="left"/>
      <w:pPr>
        <w:tabs>
          <w:tab w:val="num" w:pos="1080"/>
        </w:tabs>
        <w:ind w:left="1080" w:hanging="360"/>
      </w:pPr>
      <w:rPr>
        <w:rFonts w:ascii="Wingdings" w:hAnsi="Wingdings" w:hint="default"/>
      </w:rPr>
    </w:lvl>
    <w:lvl w:ilvl="2" w:tplc="CC601F04" w:tentative="1">
      <w:start w:val="1"/>
      <w:numFmt w:val="bullet"/>
      <w:lvlText w:val=""/>
      <w:lvlJc w:val="left"/>
      <w:pPr>
        <w:tabs>
          <w:tab w:val="num" w:pos="1800"/>
        </w:tabs>
        <w:ind w:left="1800" w:hanging="360"/>
      </w:pPr>
      <w:rPr>
        <w:rFonts w:ascii="Wingdings" w:hAnsi="Wingdings" w:hint="default"/>
      </w:rPr>
    </w:lvl>
    <w:lvl w:ilvl="3" w:tplc="222EC76C" w:tentative="1">
      <w:start w:val="1"/>
      <w:numFmt w:val="bullet"/>
      <w:lvlText w:val=""/>
      <w:lvlJc w:val="left"/>
      <w:pPr>
        <w:tabs>
          <w:tab w:val="num" w:pos="2520"/>
        </w:tabs>
        <w:ind w:left="2520" w:hanging="360"/>
      </w:pPr>
      <w:rPr>
        <w:rFonts w:ascii="Wingdings" w:hAnsi="Wingdings" w:hint="default"/>
      </w:rPr>
    </w:lvl>
    <w:lvl w:ilvl="4" w:tplc="07B4DEC6" w:tentative="1">
      <w:start w:val="1"/>
      <w:numFmt w:val="bullet"/>
      <w:lvlText w:val=""/>
      <w:lvlJc w:val="left"/>
      <w:pPr>
        <w:tabs>
          <w:tab w:val="num" w:pos="3240"/>
        </w:tabs>
        <w:ind w:left="3240" w:hanging="360"/>
      </w:pPr>
      <w:rPr>
        <w:rFonts w:ascii="Wingdings" w:hAnsi="Wingdings" w:hint="default"/>
      </w:rPr>
    </w:lvl>
    <w:lvl w:ilvl="5" w:tplc="DDA47F36" w:tentative="1">
      <w:start w:val="1"/>
      <w:numFmt w:val="bullet"/>
      <w:lvlText w:val=""/>
      <w:lvlJc w:val="left"/>
      <w:pPr>
        <w:tabs>
          <w:tab w:val="num" w:pos="3960"/>
        </w:tabs>
        <w:ind w:left="3960" w:hanging="360"/>
      </w:pPr>
      <w:rPr>
        <w:rFonts w:ascii="Wingdings" w:hAnsi="Wingdings" w:hint="default"/>
      </w:rPr>
    </w:lvl>
    <w:lvl w:ilvl="6" w:tplc="9DF421B8" w:tentative="1">
      <w:start w:val="1"/>
      <w:numFmt w:val="bullet"/>
      <w:lvlText w:val=""/>
      <w:lvlJc w:val="left"/>
      <w:pPr>
        <w:tabs>
          <w:tab w:val="num" w:pos="4680"/>
        </w:tabs>
        <w:ind w:left="4680" w:hanging="360"/>
      </w:pPr>
      <w:rPr>
        <w:rFonts w:ascii="Wingdings" w:hAnsi="Wingdings" w:hint="default"/>
      </w:rPr>
    </w:lvl>
    <w:lvl w:ilvl="7" w:tplc="FFECAEDE" w:tentative="1">
      <w:start w:val="1"/>
      <w:numFmt w:val="bullet"/>
      <w:lvlText w:val=""/>
      <w:lvlJc w:val="left"/>
      <w:pPr>
        <w:tabs>
          <w:tab w:val="num" w:pos="5400"/>
        </w:tabs>
        <w:ind w:left="5400" w:hanging="360"/>
      </w:pPr>
      <w:rPr>
        <w:rFonts w:ascii="Wingdings" w:hAnsi="Wingdings" w:hint="default"/>
      </w:rPr>
    </w:lvl>
    <w:lvl w:ilvl="8" w:tplc="27C4EFBE" w:tentative="1">
      <w:start w:val="1"/>
      <w:numFmt w:val="bullet"/>
      <w:lvlText w:val=""/>
      <w:lvlJc w:val="left"/>
      <w:pPr>
        <w:tabs>
          <w:tab w:val="num" w:pos="6120"/>
        </w:tabs>
        <w:ind w:left="6120" w:hanging="360"/>
      </w:pPr>
      <w:rPr>
        <w:rFonts w:ascii="Wingdings" w:hAnsi="Wingdings" w:hint="default"/>
      </w:rPr>
    </w:lvl>
  </w:abstractNum>
  <w:abstractNum w:abstractNumId="9">
    <w:nsid w:val="256D0617"/>
    <w:multiLevelType w:val="hybridMultilevel"/>
    <w:tmpl w:val="BFFCD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3573D09"/>
    <w:multiLevelType w:val="hybridMultilevel"/>
    <w:tmpl w:val="8CC032F4"/>
    <w:lvl w:ilvl="0" w:tplc="32287FFE">
      <w:start w:val="1"/>
      <w:numFmt w:val="bullet"/>
      <w:lvlText w:val=""/>
      <w:lvlJc w:val="left"/>
      <w:pPr>
        <w:tabs>
          <w:tab w:val="num" w:pos="720"/>
        </w:tabs>
        <w:ind w:left="720" w:hanging="360"/>
      </w:pPr>
      <w:rPr>
        <w:rFonts w:ascii="Wingdings" w:hAnsi="Wingdings" w:hint="default"/>
      </w:rPr>
    </w:lvl>
    <w:lvl w:ilvl="1" w:tplc="D1369316" w:tentative="1">
      <w:start w:val="1"/>
      <w:numFmt w:val="bullet"/>
      <w:lvlText w:val=""/>
      <w:lvlJc w:val="left"/>
      <w:pPr>
        <w:tabs>
          <w:tab w:val="num" w:pos="1440"/>
        </w:tabs>
        <w:ind w:left="1440" w:hanging="360"/>
      </w:pPr>
      <w:rPr>
        <w:rFonts w:ascii="Wingdings" w:hAnsi="Wingdings" w:hint="default"/>
      </w:rPr>
    </w:lvl>
    <w:lvl w:ilvl="2" w:tplc="561E43BA" w:tentative="1">
      <w:start w:val="1"/>
      <w:numFmt w:val="bullet"/>
      <w:lvlText w:val=""/>
      <w:lvlJc w:val="left"/>
      <w:pPr>
        <w:tabs>
          <w:tab w:val="num" w:pos="2160"/>
        </w:tabs>
        <w:ind w:left="2160" w:hanging="360"/>
      </w:pPr>
      <w:rPr>
        <w:rFonts w:ascii="Wingdings" w:hAnsi="Wingdings" w:hint="default"/>
      </w:rPr>
    </w:lvl>
    <w:lvl w:ilvl="3" w:tplc="8252F696" w:tentative="1">
      <w:start w:val="1"/>
      <w:numFmt w:val="bullet"/>
      <w:lvlText w:val=""/>
      <w:lvlJc w:val="left"/>
      <w:pPr>
        <w:tabs>
          <w:tab w:val="num" w:pos="2880"/>
        </w:tabs>
        <w:ind w:left="2880" w:hanging="360"/>
      </w:pPr>
      <w:rPr>
        <w:rFonts w:ascii="Wingdings" w:hAnsi="Wingdings" w:hint="default"/>
      </w:rPr>
    </w:lvl>
    <w:lvl w:ilvl="4" w:tplc="5C6ABC94" w:tentative="1">
      <w:start w:val="1"/>
      <w:numFmt w:val="bullet"/>
      <w:lvlText w:val=""/>
      <w:lvlJc w:val="left"/>
      <w:pPr>
        <w:tabs>
          <w:tab w:val="num" w:pos="3600"/>
        </w:tabs>
        <w:ind w:left="3600" w:hanging="360"/>
      </w:pPr>
      <w:rPr>
        <w:rFonts w:ascii="Wingdings" w:hAnsi="Wingdings" w:hint="default"/>
      </w:rPr>
    </w:lvl>
    <w:lvl w:ilvl="5" w:tplc="F9DE6FB0" w:tentative="1">
      <w:start w:val="1"/>
      <w:numFmt w:val="bullet"/>
      <w:lvlText w:val=""/>
      <w:lvlJc w:val="left"/>
      <w:pPr>
        <w:tabs>
          <w:tab w:val="num" w:pos="4320"/>
        </w:tabs>
        <w:ind w:left="4320" w:hanging="360"/>
      </w:pPr>
      <w:rPr>
        <w:rFonts w:ascii="Wingdings" w:hAnsi="Wingdings" w:hint="default"/>
      </w:rPr>
    </w:lvl>
    <w:lvl w:ilvl="6" w:tplc="0E089C48" w:tentative="1">
      <w:start w:val="1"/>
      <w:numFmt w:val="bullet"/>
      <w:lvlText w:val=""/>
      <w:lvlJc w:val="left"/>
      <w:pPr>
        <w:tabs>
          <w:tab w:val="num" w:pos="5040"/>
        </w:tabs>
        <w:ind w:left="5040" w:hanging="360"/>
      </w:pPr>
      <w:rPr>
        <w:rFonts w:ascii="Wingdings" w:hAnsi="Wingdings" w:hint="default"/>
      </w:rPr>
    </w:lvl>
    <w:lvl w:ilvl="7" w:tplc="15164F38" w:tentative="1">
      <w:start w:val="1"/>
      <w:numFmt w:val="bullet"/>
      <w:lvlText w:val=""/>
      <w:lvlJc w:val="left"/>
      <w:pPr>
        <w:tabs>
          <w:tab w:val="num" w:pos="5760"/>
        </w:tabs>
        <w:ind w:left="5760" w:hanging="360"/>
      </w:pPr>
      <w:rPr>
        <w:rFonts w:ascii="Wingdings" w:hAnsi="Wingdings" w:hint="default"/>
      </w:rPr>
    </w:lvl>
    <w:lvl w:ilvl="8" w:tplc="977A9E88" w:tentative="1">
      <w:start w:val="1"/>
      <w:numFmt w:val="bullet"/>
      <w:lvlText w:val=""/>
      <w:lvlJc w:val="left"/>
      <w:pPr>
        <w:tabs>
          <w:tab w:val="num" w:pos="6480"/>
        </w:tabs>
        <w:ind w:left="6480" w:hanging="360"/>
      </w:pPr>
      <w:rPr>
        <w:rFonts w:ascii="Wingdings" w:hAnsi="Wingdings" w:hint="default"/>
      </w:rPr>
    </w:lvl>
  </w:abstractNum>
  <w:abstractNum w:abstractNumId="11">
    <w:nsid w:val="36E4016D"/>
    <w:multiLevelType w:val="hybridMultilevel"/>
    <w:tmpl w:val="9E56C1C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nsid w:val="3997123A"/>
    <w:multiLevelType w:val="hybridMultilevel"/>
    <w:tmpl w:val="EF3C82D8"/>
    <w:lvl w:ilvl="0" w:tplc="3184EF3A">
      <w:start w:val="1"/>
      <w:numFmt w:val="bullet"/>
      <w:lvlText w:val=""/>
      <w:lvlJc w:val="left"/>
      <w:pPr>
        <w:tabs>
          <w:tab w:val="num" w:pos="720"/>
        </w:tabs>
        <w:ind w:left="720" w:hanging="360"/>
      </w:pPr>
      <w:rPr>
        <w:rFonts w:ascii="Wingdings" w:hAnsi="Wingdings" w:hint="default"/>
      </w:rPr>
    </w:lvl>
    <w:lvl w:ilvl="1" w:tplc="327E757E" w:tentative="1">
      <w:start w:val="1"/>
      <w:numFmt w:val="bullet"/>
      <w:lvlText w:val=""/>
      <w:lvlJc w:val="left"/>
      <w:pPr>
        <w:tabs>
          <w:tab w:val="num" w:pos="1440"/>
        </w:tabs>
        <w:ind w:left="1440" w:hanging="360"/>
      </w:pPr>
      <w:rPr>
        <w:rFonts w:ascii="Wingdings" w:hAnsi="Wingdings" w:hint="default"/>
      </w:rPr>
    </w:lvl>
    <w:lvl w:ilvl="2" w:tplc="CA968CD6" w:tentative="1">
      <w:start w:val="1"/>
      <w:numFmt w:val="bullet"/>
      <w:lvlText w:val=""/>
      <w:lvlJc w:val="left"/>
      <w:pPr>
        <w:tabs>
          <w:tab w:val="num" w:pos="2160"/>
        </w:tabs>
        <w:ind w:left="2160" w:hanging="360"/>
      </w:pPr>
      <w:rPr>
        <w:rFonts w:ascii="Wingdings" w:hAnsi="Wingdings" w:hint="default"/>
      </w:rPr>
    </w:lvl>
    <w:lvl w:ilvl="3" w:tplc="5BD219D2" w:tentative="1">
      <w:start w:val="1"/>
      <w:numFmt w:val="bullet"/>
      <w:lvlText w:val=""/>
      <w:lvlJc w:val="left"/>
      <w:pPr>
        <w:tabs>
          <w:tab w:val="num" w:pos="2880"/>
        </w:tabs>
        <w:ind w:left="2880" w:hanging="360"/>
      </w:pPr>
      <w:rPr>
        <w:rFonts w:ascii="Wingdings" w:hAnsi="Wingdings" w:hint="default"/>
      </w:rPr>
    </w:lvl>
    <w:lvl w:ilvl="4" w:tplc="089A364A" w:tentative="1">
      <w:start w:val="1"/>
      <w:numFmt w:val="bullet"/>
      <w:lvlText w:val=""/>
      <w:lvlJc w:val="left"/>
      <w:pPr>
        <w:tabs>
          <w:tab w:val="num" w:pos="3600"/>
        </w:tabs>
        <w:ind w:left="3600" w:hanging="360"/>
      </w:pPr>
      <w:rPr>
        <w:rFonts w:ascii="Wingdings" w:hAnsi="Wingdings" w:hint="default"/>
      </w:rPr>
    </w:lvl>
    <w:lvl w:ilvl="5" w:tplc="28583C18" w:tentative="1">
      <w:start w:val="1"/>
      <w:numFmt w:val="bullet"/>
      <w:lvlText w:val=""/>
      <w:lvlJc w:val="left"/>
      <w:pPr>
        <w:tabs>
          <w:tab w:val="num" w:pos="4320"/>
        </w:tabs>
        <w:ind w:left="4320" w:hanging="360"/>
      </w:pPr>
      <w:rPr>
        <w:rFonts w:ascii="Wingdings" w:hAnsi="Wingdings" w:hint="default"/>
      </w:rPr>
    </w:lvl>
    <w:lvl w:ilvl="6" w:tplc="C25CC306" w:tentative="1">
      <w:start w:val="1"/>
      <w:numFmt w:val="bullet"/>
      <w:lvlText w:val=""/>
      <w:lvlJc w:val="left"/>
      <w:pPr>
        <w:tabs>
          <w:tab w:val="num" w:pos="5040"/>
        </w:tabs>
        <w:ind w:left="5040" w:hanging="360"/>
      </w:pPr>
      <w:rPr>
        <w:rFonts w:ascii="Wingdings" w:hAnsi="Wingdings" w:hint="default"/>
      </w:rPr>
    </w:lvl>
    <w:lvl w:ilvl="7" w:tplc="4586B012" w:tentative="1">
      <w:start w:val="1"/>
      <w:numFmt w:val="bullet"/>
      <w:lvlText w:val=""/>
      <w:lvlJc w:val="left"/>
      <w:pPr>
        <w:tabs>
          <w:tab w:val="num" w:pos="5760"/>
        </w:tabs>
        <w:ind w:left="5760" w:hanging="360"/>
      </w:pPr>
      <w:rPr>
        <w:rFonts w:ascii="Wingdings" w:hAnsi="Wingdings" w:hint="default"/>
      </w:rPr>
    </w:lvl>
    <w:lvl w:ilvl="8" w:tplc="3B86FCE6" w:tentative="1">
      <w:start w:val="1"/>
      <w:numFmt w:val="bullet"/>
      <w:lvlText w:val=""/>
      <w:lvlJc w:val="left"/>
      <w:pPr>
        <w:tabs>
          <w:tab w:val="num" w:pos="6480"/>
        </w:tabs>
        <w:ind w:left="6480" w:hanging="360"/>
      </w:pPr>
      <w:rPr>
        <w:rFonts w:ascii="Wingdings" w:hAnsi="Wingdings" w:hint="default"/>
      </w:rPr>
    </w:lvl>
  </w:abstractNum>
  <w:abstractNum w:abstractNumId="13">
    <w:nsid w:val="3B7D70EF"/>
    <w:multiLevelType w:val="hybridMultilevel"/>
    <w:tmpl w:val="A9B88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BF710D"/>
    <w:multiLevelType w:val="hybridMultilevel"/>
    <w:tmpl w:val="8DDA81B0"/>
    <w:lvl w:ilvl="0" w:tplc="B9DA723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42B7749"/>
    <w:multiLevelType w:val="multilevel"/>
    <w:tmpl w:val="EC0C0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0849EF"/>
    <w:multiLevelType w:val="hybridMultilevel"/>
    <w:tmpl w:val="3A08CF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49B27A67"/>
    <w:multiLevelType w:val="multilevel"/>
    <w:tmpl w:val="3B5206F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nsid w:val="50D71AA8"/>
    <w:multiLevelType w:val="hybridMultilevel"/>
    <w:tmpl w:val="B49A288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54EF2079"/>
    <w:multiLevelType w:val="multilevel"/>
    <w:tmpl w:val="CE4E0466"/>
    <w:lvl w:ilvl="0">
      <w:start w:val="1"/>
      <w:numFmt w:val="decimal"/>
      <w:lvlText w:val="%1."/>
      <w:lvlJc w:val="left"/>
      <w:pPr>
        <w:ind w:left="360" w:hanging="360"/>
      </w:pPr>
      <w:rPr>
        <w:rFonts w:cs="Times New Roman" w:hint="default"/>
        <w:i/>
      </w:rPr>
    </w:lvl>
    <w:lvl w:ilvl="1">
      <w:start w:val="1"/>
      <w:numFmt w:val="decimal"/>
      <w:isLgl/>
      <w:lvlText w:val="%1.%2."/>
      <w:lvlJc w:val="left"/>
      <w:pPr>
        <w:ind w:left="426" w:hanging="360"/>
      </w:pPr>
      <w:rPr>
        <w:rFonts w:cs="Times New Roman" w:hint="default"/>
      </w:rPr>
    </w:lvl>
    <w:lvl w:ilvl="2">
      <w:start w:val="1"/>
      <w:numFmt w:val="decimal"/>
      <w:isLgl/>
      <w:lvlText w:val="%1.%2.%3."/>
      <w:lvlJc w:val="left"/>
      <w:pPr>
        <w:ind w:left="852" w:hanging="720"/>
      </w:pPr>
      <w:rPr>
        <w:rFonts w:cs="Times New Roman" w:hint="default"/>
      </w:rPr>
    </w:lvl>
    <w:lvl w:ilvl="3">
      <w:start w:val="1"/>
      <w:numFmt w:val="decimal"/>
      <w:isLgl/>
      <w:lvlText w:val="%1.%2.%3.%4."/>
      <w:lvlJc w:val="left"/>
      <w:pPr>
        <w:ind w:left="918" w:hanging="720"/>
      </w:pPr>
      <w:rPr>
        <w:rFonts w:cs="Times New Roman" w:hint="default"/>
      </w:rPr>
    </w:lvl>
    <w:lvl w:ilvl="4">
      <w:start w:val="1"/>
      <w:numFmt w:val="decimal"/>
      <w:isLgl/>
      <w:lvlText w:val="%1.%2.%3.%4.%5."/>
      <w:lvlJc w:val="left"/>
      <w:pPr>
        <w:ind w:left="1344" w:hanging="1080"/>
      </w:pPr>
      <w:rPr>
        <w:rFonts w:cs="Times New Roman" w:hint="default"/>
      </w:rPr>
    </w:lvl>
    <w:lvl w:ilvl="5">
      <w:start w:val="1"/>
      <w:numFmt w:val="decimal"/>
      <w:isLgl/>
      <w:lvlText w:val="%1.%2.%3.%4.%5.%6."/>
      <w:lvlJc w:val="left"/>
      <w:pPr>
        <w:ind w:left="1410" w:hanging="1080"/>
      </w:pPr>
      <w:rPr>
        <w:rFonts w:cs="Times New Roman" w:hint="default"/>
      </w:rPr>
    </w:lvl>
    <w:lvl w:ilvl="6">
      <w:start w:val="1"/>
      <w:numFmt w:val="decimal"/>
      <w:isLgl/>
      <w:lvlText w:val="%1.%2.%3.%4.%5.%6.%7."/>
      <w:lvlJc w:val="left"/>
      <w:pPr>
        <w:ind w:left="1836" w:hanging="1440"/>
      </w:pPr>
      <w:rPr>
        <w:rFonts w:cs="Times New Roman" w:hint="default"/>
      </w:rPr>
    </w:lvl>
    <w:lvl w:ilvl="7">
      <w:start w:val="1"/>
      <w:numFmt w:val="decimal"/>
      <w:isLgl/>
      <w:lvlText w:val="%1.%2.%3.%4.%5.%6.%7.%8."/>
      <w:lvlJc w:val="left"/>
      <w:pPr>
        <w:ind w:left="1902" w:hanging="1440"/>
      </w:pPr>
      <w:rPr>
        <w:rFonts w:cs="Times New Roman" w:hint="default"/>
      </w:rPr>
    </w:lvl>
    <w:lvl w:ilvl="8">
      <w:start w:val="1"/>
      <w:numFmt w:val="decimal"/>
      <w:isLgl/>
      <w:lvlText w:val="%1.%2.%3.%4.%5.%6.%7.%8.%9."/>
      <w:lvlJc w:val="left"/>
      <w:pPr>
        <w:ind w:left="2328" w:hanging="1800"/>
      </w:pPr>
      <w:rPr>
        <w:rFonts w:cs="Times New Roman" w:hint="default"/>
      </w:rPr>
    </w:lvl>
  </w:abstractNum>
  <w:abstractNum w:abstractNumId="20">
    <w:nsid w:val="5C671423"/>
    <w:multiLevelType w:val="hybridMultilevel"/>
    <w:tmpl w:val="73202CAC"/>
    <w:lvl w:ilvl="0" w:tplc="04190001">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21">
    <w:nsid w:val="5CA45AB4"/>
    <w:multiLevelType w:val="hybridMultilevel"/>
    <w:tmpl w:val="C3CE5F18"/>
    <w:lvl w:ilvl="0" w:tplc="A078A210">
      <w:start w:val="1"/>
      <w:numFmt w:val="bullet"/>
      <w:lvlText w:val="•"/>
      <w:lvlJc w:val="left"/>
      <w:pPr>
        <w:tabs>
          <w:tab w:val="num" w:pos="720"/>
        </w:tabs>
        <w:ind w:left="720" w:hanging="360"/>
      </w:pPr>
      <w:rPr>
        <w:rFonts w:ascii="Arial" w:hAnsi="Arial" w:hint="default"/>
      </w:rPr>
    </w:lvl>
    <w:lvl w:ilvl="1" w:tplc="AC62BDA8" w:tentative="1">
      <w:start w:val="1"/>
      <w:numFmt w:val="bullet"/>
      <w:lvlText w:val="•"/>
      <w:lvlJc w:val="left"/>
      <w:pPr>
        <w:tabs>
          <w:tab w:val="num" w:pos="1440"/>
        </w:tabs>
        <w:ind w:left="1440" w:hanging="360"/>
      </w:pPr>
      <w:rPr>
        <w:rFonts w:ascii="Arial" w:hAnsi="Arial" w:hint="default"/>
      </w:rPr>
    </w:lvl>
    <w:lvl w:ilvl="2" w:tplc="64BCDF0A" w:tentative="1">
      <w:start w:val="1"/>
      <w:numFmt w:val="bullet"/>
      <w:lvlText w:val="•"/>
      <w:lvlJc w:val="left"/>
      <w:pPr>
        <w:tabs>
          <w:tab w:val="num" w:pos="2160"/>
        </w:tabs>
        <w:ind w:left="2160" w:hanging="360"/>
      </w:pPr>
      <w:rPr>
        <w:rFonts w:ascii="Arial" w:hAnsi="Arial" w:hint="default"/>
      </w:rPr>
    </w:lvl>
    <w:lvl w:ilvl="3" w:tplc="13B2F506" w:tentative="1">
      <w:start w:val="1"/>
      <w:numFmt w:val="bullet"/>
      <w:lvlText w:val="•"/>
      <w:lvlJc w:val="left"/>
      <w:pPr>
        <w:tabs>
          <w:tab w:val="num" w:pos="2880"/>
        </w:tabs>
        <w:ind w:left="2880" w:hanging="360"/>
      </w:pPr>
      <w:rPr>
        <w:rFonts w:ascii="Arial" w:hAnsi="Arial" w:hint="default"/>
      </w:rPr>
    </w:lvl>
    <w:lvl w:ilvl="4" w:tplc="9A0E9EC4" w:tentative="1">
      <w:start w:val="1"/>
      <w:numFmt w:val="bullet"/>
      <w:lvlText w:val="•"/>
      <w:lvlJc w:val="left"/>
      <w:pPr>
        <w:tabs>
          <w:tab w:val="num" w:pos="3600"/>
        </w:tabs>
        <w:ind w:left="3600" w:hanging="360"/>
      </w:pPr>
      <w:rPr>
        <w:rFonts w:ascii="Arial" w:hAnsi="Arial" w:hint="default"/>
      </w:rPr>
    </w:lvl>
    <w:lvl w:ilvl="5" w:tplc="6F42BC48" w:tentative="1">
      <w:start w:val="1"/>
      <w:numFmt w:val="bullet"/>
      <w:lvlText w:val="•"/>
      <w:lvlJc w:val="left"/>
      <w:pPr>
        <w:tabs>
          <w:tab w:val="num" w:pos="4320"/>
        </w:tabs>
        <w:ind w:left="4320" w:hanging="360"/>
      </w:pPr>
      <w:rPr>
        <w:rFonts w:ascii="Arial" w:hAnsi="Arial" w:hint="default"/>
      </w:rPr>
    </w:lvl>
    <w:lvl w:ilvl="6" w:tplc="AAE476D0" w:tentative="1">
      <w:start w:val="1"/>
      <w:numFmt w:val="bullet"/>
      <w:lvlText w:val="•"/>
      <w:lvlJc w:val="left"/>
      <w:pPr>
        <w:tabs>
          <w:tab w:val="num" w:pos="5040"/>
        </w:tabs>
        <w:ind w:left="5040" w:hanging="360"/>
      </w:pPr>
      <w:rPr>
        <w:rFonts w:ascii="Arial" w:hAnsi="Arial" w:hint="default"/>
      </w:rPr>
    </w:lvl>
    <w:lvl w:ilvl="7" w:tplc="958CABA6" w:tentative="1">
      <w:start w:val="1"/>
      <w:numFmt w:val="bullet"/>
      <w:lvlText w:val="•"/>
      <w:lvlJc w:val="left"/>
      <w:pPr>
        <w:tabs>
          <w:tab w:val="num" w:pos="5760"/>
        </w:tabs>
        <w:ind w:left="5760" w:hanging="360"/>
      </w:pPr>
      <w:rPr>
        <w:rFonts w:ascii="Arial" w:hAnsi="Arial" w:hint="default"/>
      </w:rPr>
    </w:lvl>
    <w:lvl w:ilvl="8" w:tplc="76E6D58C" w:tentative="1">
      <w:start w:val="1"/>
      <w:numFmt w:val="bullet"/>
      <w:lvlText w:val="•"/>
      <w:lvlJc w:val="left"/>
      <w:pPr>
        <w:tabs>
          <w:tab w:val="num" w:pos="6480"/>
        </w:tabs>
        <w:ind w:left="6480" w:hanging="360"/>
      </w:pPr>
      <w:rPr>
        <w:rFonts w:ascii="Arial" w:hAnsi="Arial" w:hint="default"/>
      </w:rPr>
    </w:lvl>
  </w:abstractNum>
  <w:abstractNum w:abstractNumId="22">
    <w:nsid w:val="65814644"/>
    <w:multiLevelType w:val="hybridMultilevel"/>
    <w:tmpl w:val="A67A3F6C"/>
    <w:lvl w:ilvl="0" w:tplc="5C14029E">
      <w:start w:val="1"/>
      <w:numFmt w:val="bullet"/>
      <w:lvlText w:val="*"/>
      <w:lvlJc w:val="left"/>
      <w:pPr>
        <w:tabs>
          <w:tab w:val="num" w:pos="720"/>
        </w:tabs>
        <w:ind w:left="720" w:hanging="360"/>
      </w:pPr>
      <w:rPr>
        <w:rFonts w:ascii="Georgia" w:hAnsi="Georgia" w:hint="default"/>
      </w:rPr>
    </w:lvl>
    <w:lvl w:ilvl="1" w:tplc="AD9A9ACA" w:tentative="1">
      <w:start w:val="1"/>
      <w:numFmt w:val="bullet"/>
      <w:lvlText w:val="*"/>
      <w:lvlJc w:val="left"/>
      <w:pPr>
        <w:tabs>
          <w:tab w:val="num" w:pos="1440"/>
        </w:tabs>
        <w:ind w:left="1440" w:hanging="360"/>
      </w:pPr>
      <w:rPr>
        <w:rFonts w:ascii="Georgia" w:hAnsi="Georgia" w:hint="default"/>
      </w:rPr>
    </w:lvl>
    <w:lvl w:ilvl="2" w:tplc="A8624DC8" w:tentative="1">
      <w:start w:val="1"/>
      <w:numFmt w:val="bullet"/>
      <w:lvlText w:val="*"/>
      <w:lvlJc w:val="left"/>
      <w:pPr>
        <w:tabs>
          <w:tab w:val="num" w:pos="2160"/>
        </w:tabs>
        <w:ind w:left="2160" w:hanging="360"/>
      </w:pPr>
      <w:rPr>
        <w:rFonts w:ascii="Georgia" w:hAnsi="Georgia" w:hint="default"/>
      </w:rPr>
    </w:lvl>
    <w:lvl w:ilvl="3" w:tplc="6E8C7BBA" w:tentative="1">
      <w:start w:val="1"/>
      <w:numFmt w:val="bullet"/>
      <w:lvlText w:val="*"/>
      <w:lvlJc w:val="left"/>
      <w:pPr>
        <w:tabs>
          <w:tab w:val="num" w:pos="2880"/>
        </w:tabs>
        <w:ind w:left="2880" w:hanging="360"/>
      </w:pPr>
      <w:rPr>
        <w:rFonts w:ascii="Georgia" w:hAnsi="Georgia" w:hint="default"/>
      </w:rPr>
    </w:lvl>
    <w:lvl w:ilvl="4" w:tplc="0E80C972" w:tentative="1">
      <w:start w:val="1"/>
      <w:numFmt w:val="bullet"/>
      <w:lvlText w:val="*"/>
      <w:lvlJc w:val="left"/>
      <w:pPr>
        <w:tabs>
          <w:tab w:val="num" w:pos="3600"/>
        </w:tabs>
        <w:ind w:left="3600" w:hanging="360"/>
      </w:pPr>
      <w:rPr>
        <w:rFonts w:ascii="Georgia" w:hAnsi="Georgia" w:hint="default"/>
      </w:rPr>
    </w:lvl>
    <w:lvl w:ilvl="5" w:tplc="BE7AE5CE" w:tentative="1">
      <w:start w:val="1"/>
      <w:numFmt w:val="bullet"/>
      <w:lvlText w:val="*"/>
      <w:lvlJc w:val="left"/>
      <w:pPr>
        <w:tabs>
          <w:tab w:val="num" w:pos="4320"/>
        </w:tabs>
        <w:ind w:left="4320" w:hanging="360"/>
      </w:pPr>
      <w:rPr>
        <w:rFonts w:ascii="Georgia" w:hAnsi="Georgia" w:hint="default"/>
      </w:rPr>
    </w:lvl>
    <w:lvl w:ilvl="6" w:tplc="95927E52" w:tentative="1">
      <w:start w:val="1"/>
      <w:numFmt w:val="bullet"/>
      <w:lvlText w:val="*"/>
      <w:lvlJc w:val="left"/>
      <w:pPr>
        <w:tabs>
          <w:tab w:val="num" w:pos="5040"/>
        </w:tabs>
        <w:ind w:left="5040" w:hanging="360"/>
      </w:pPr>
      <w:rPr>
        <w:rFonts w:ascii="Georgia" w:hAnsi="Georgia" w:hint="default"/>
      </w:rPr>
    </w:lvl>
    <w:lvl w:ilvl="7" w:tplc="7CAC566A" w:tentative="1">
      <w:start w:val="1"/>
      <w:numFmt w:val="bullet"/>
      <w:lvlText w:val="*"/>
      <w:lvlJc w:val="left"/>
      <w:pPr>
        <w:tabs>
          <w:tab w:val="num" w:pos="5760"/>
        </w:tabs>
        <w:ind w:left="5760" w:hanging="360"/>
      </w:pPr>
      <w:rPr>
        <w:rFonts w:ascii="Georgia" w:hAnsi="Georgia" w:hint="default"/>
      </w:rPr>
    </w:lvl>
    <w:lvl w:ilvl="8" w:tplc="A7C260AA" w:tentative="1">
      <w:start w:val="1"/>
      <w:numFmt w:val="bullet"/>
      <w:lvlText w:val="*"/>
      <w:lvlJc w:val="left"/>
      <w:pPr>
        <w:tabs>
          <w:tab w:val="num" w:pos="6480"/>
        </w:tabs>
        <w:ind w:left="6480" w:hanging="360"/>
      </w:pPr>
      <w:rPr>
        <w:rFonts w:ascii="Georgia" w:hAnsi="Georgia" w:hint="default"/>
      </w:rPr>
    </w:lvl>
  </w:abstractNum>
  <w:abstractNum w:abstractNumId="23">
    <w:nsid w:val="66A16EDD"/>
    <w:multiLevelType w:val="hybridMultilevel"/>
    <w:tmpl w:val="B1B857E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670B55BD"/>
    <w:multiLevelType w:val="hybridMultilevel"/>
    <w:tmpl w:val="FEA8F60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69DE24B0"/>
    <w:multiLevelType w:val="hybridMultilevel"/>
    <w:tmpl w:val="48007A3E"/>
    <w:lvl w:ilvl="0" w:tplc="04190001">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26">
    <w:nsid w:val="79730AEA"/>
    <w:multiLevelType w:val="multilevel"/>
    <w:tmpl w:val="B0924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560019"/>
    <w:multiLevelType w:val="hybridMultilevel"/>
    <w:tmpl w:val="D6341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4"/>
  </w:num>
  <w:num w:numId="4">
    <w:abstractNumId w:val="9"/>
  </w:num>
  <w:num w:numId="5">
    <w:abstractNumId w:val="0"/>
  </w:num>
  <w:num w:numId="6">
    <w:abstractNumId w:val="2"/>
  </w:num>
  <w:num w:numId="7">
    <w:abstractNumId w:val="3"/>
  </w:num>
  <w:num w:numId="8">
    <w:abstractNumId w:val="19"/>
  </w:num>
  <w:num w:numId="9">
    <w:abstractNumId w:val="1"/>
  </w:num>
  <w:num w:numId="10">
    <w:abstractNumId w:val="6"/>
  </w:num>
  <w:num w:numId="11">
    <w:abstractNumId w:val="22"/>
  </w:num>
  <w:num w:numId="12">
    <w:abstractNumId w:val="8"/>
  </w:num>
  <w:num w:numId="13">
    <w:abstractNumId w:val="10"/>
  </w:num>
  <w:num w:numId="14">
    <w:abstractNumId w:val="12"/>
  </w:num>
  <w:num w:numId="15">
    <w:abstractNumId w:val="7"/>
  </w:num>
  <w:num w:numId="16">
    <w:abstractNumId w:val="23"/>
  </w:num>
  <w:num w:numId="17">
    <w:abstractNumId w:val="5"/>
  </w:num>
  <w:num w:numId="18">
    <w:abstractNumId w:val="26"/>
  </w:num>
  <w:num w:numId="19">
    <w:abstractNumId w:val="11"/>
  </w:num>
  <w:num w:numId="20">
    <w:abstractNumId w:val="21"/>
  </w:num>
  <w:num w:numId="21">
    <w:abstractNumId w:val="15"/>
  </w:num>
  <w:num w:numId="22">
    <w:abstractNumId w:val="14"/>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24"/>
  </w:num>
  <w:num w:numId="27">
    <w:abstractNumId w:val="20"/>
  </w:num>
  <w:num w:numId="2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662D"/>
    <w:rsid w:val="00034B61"/>
    <w:rsid w:val="001537EA"/>
    <w:rsid w:val="00166CA3"/>
    <w:rsid w:val="00190B0B"/>
    <w:rsid w:val="001948DF"/>
    <w:rsid w:val="001F6B66"/>
    <w:rsid w:val="00274AFE"/>
    <w:rsid w:val="00277FCC"/>
    <w:rsid w:val="002F509B"/>
    <w:rsid w:val="003150B8"/>
    <w:rsid w:val="003350BC"/>
    <w:rsid w:val="0034546B"/>
    <w:rsid w:val="003640B2"/>
    <w:rsid w:val="00443E95"/>
    <w:rsid w:val="004603BF"/>
    <w:rsid w:val="0048021E"/>
    <w:rsid w:val="00485C3B"/>
    <w:rsid w:val="004A55EA"/>
    <w:rsid w:val="004F4A70"/>
    <w:rsid w:val="00503D82"/>
    <w:rsid w:val="00506D22"/>
    <w:rsid w:val="0054217C"/>
    <w:rsid w:val="006530F4"/>
    <w:rsid w:val="006C4EB5"/>
    <w:rsid w:val="006F6AB8"/>
    <w:rsid w:val="00723492"/>
    <w:rsid w:val="00777A86"/>
    <w:rsid w:val="007C662D"/>
    <w:rsid w:val="007D751E"/>
    <w:rsid w:val="00883D5E"/>
    <w:rsid w:val="008A7F5C"/>
    <w:rsid w:val="008C0642"/>
    <w:rsid w:val="008C5EAD"/>
    <w:rsid w:val="008D5ED0"/>
    <w:rsid w:val="009274D0"/>
    <w:rsid w:val="00995806"/>
    <w:rsid w:val="009A2559"/>
    <w:rsid w:val="009C1B97"/>
    <w:rsid w:val="00AA15AC"/>
    <w:rsid w:val="00AE1C90"/>
    <w:rsid w:val="00AF1ABE"/>
    <w:rsid w:val="00BB5844"/>
    <w:rsid w:val="00BF077E"/>
    <w:rsid w:val="00BF7A70"/>
    <w:rsid w:val="00C81985"/>
    <w:rsid w:val="00C95DFF"/>
    <w:rsid w:val="00C9775E"/>
    <w:rsid w:val="00CF4C63"/>
    <w:rsid w:val="00D638F2"/>
    <w:rsid w:val="00D71B8B"/>
    <w:rsid w:val="00DB5679"/>
    <w:rsid w:val="00DD408A"/>
    <w:rsid w:val="00DF16A0"/>
    <w:rsid w:val="00E24F24"/>
    <w:rsid w:val="00E606C5"/>
    <w:rsid w:val="00E704B0"/>
    <w:rsid w:val="00E719A5"/>
    <w:rsid w:val="00EB1A1D"/>
    <w:rsid w:val="00EC625B"/>
    <w:rsid w:val="00F14C24"/>
    <w:rsid w:val="00FE777E"/>
    <w:rsid w:val="00FF06FB"/>
    <w:rsid w:val="00FF2E3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F24"/>
    <w:pPr>
      <w:spacing w:after="200" w:line="276" w:lineRule="auto"/>
    </w:pPr>
  </w:style>
  <w:style w:type="paragraph" w:styleId="Heading3">
    <w:name w:val="heading 3"/>
    <w:basedOn w:val="Normal"/>
    <w:next w:val="Normal"/>
    <w:link w:val="Heading3Char"/>
    <w:uiPriority w:val="99"/>
    <w:qFormat/>
    <w:rsid w:val="00EB1A1D"/>
    <w:pPr>
      <w:keepNext/>
      <w:keepLines/>
      <w:spacing w:before="200" w:after="0"/>
      <w:outlineLvl w:val="2"/>
    </w:pPr>
    <w:rPr>
      <w:rFonts w:ascii="Cambria" w:hAnsi="Cambria"/>
      <w:b/>
      <w:bCs/>
      <w:color w:val="4F81BD"/>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EB1A1D"/>
    <w:rPr>
      <w:rFonts w:ascii="Cambria" w:hAnsi="Cambria" w:cs="Times New Roman"/>
      <w:b/>
      <w:bCs/>
      <w:color w:val="4F81BD"/>
      <w:lang w:eastAsia="en-US"/>
    </w:rPr>
  </w:style>
  <w:style w:type="paragraph" w:styleId="BalloonText">
    <w:name w:val="Balloon Text"/>
    <w:basedOn w:val="Normal"/>
    <w:link w:val="BalloonTextChar"/>
    <w:uiPriority w:val="99"/>
    <w:semiHidden/>
    <w:rsid w:val="007C6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662D"/>
    <w:rPr>
      <w:rFonts w:ascii="Tahoma" w:hAnsi="Tahoma" w:cs="Tahoma"/>
      <w:sz w:val="16"/>
      <w:szCs w:val="16"/>
    </w:rPr>
  </w:style>
  <w:style w:type="paragraph" w:styleId="ListParagraph">
    <w:name w:val="List Paragraph"/>
    <w:basedOn w:val="Normal"/>
    <w:uiPriority w:val="99"/>
    <w:qFormat/>
    <w:rsid w:val="009C1B97"/>
    <w:pPr>
      <w:ind w:left="720"/>
    </w:pPr>
    <w:rPr>
      <w:rFonts w:cs="Calibri"/>
    </w:rPr>
  </w:style>
  <w:style w:type="paragraph" w:styleId="NormalWeb">
    <w:name w:val="Normal (Web)"/>
    <w:basedOn w:val="Normal"/>
    <w:uiPriority w:val="99"/>
    <w:rsid w:val="00AA15AC"/>
    <w:pPr>
      <w:spacing w:before="100" w:beforeAutospacing="1" w:after="100" w:afterAutospacing="1" w:line="240" w:lineRule="auto"/>
    </w:pPr>
    <w:rPr>
      <w:rFonts w:ascii="Times New Roman" w:hAnsi="Times New Roman"/>
      <w:sz w:val="24"/>
      <w:szCs w:val="24"/>
    </w:rPr>
  </w:style>
  <w:style w:type="paragraph" w:styleId="NoSpacing">
    <w:name w:val="No Spacing"/>
    <w:uiPriority w:val="99"/>
    <w:qFormat/>
    <w:rsid w:val="00AA15AC"/>
    <w:pPr>
      <w:suppressAutoHyphens/>
    </w:pPr>
    <w:rPr>
      <w:rFonts w:cs="Calibri"/>
      <w:lang w:eastAsia="ar-SA"/>
    </w:rPr>
  </w:style>
  <w:style w:type="paragraph" w:styleId="Header">
    <w:name w:val="header"/>
    <w:basedOn w:val="Normal"/>
    <w:link w:val="HeaderChar"/>
    <w:uiPriority w:val="99"/>
    <w:rsid w:val="00AA15AC"/>
    <w:pPr>
      <w:tabs>
        <w:tab w:val="center" w:pos="4677"/>
        <w:tab w:val="right" w:pos="9355"/>
      </w:tabs>
      <w:spacing w:after="0" w:line="240" w:lineRule="auto"/>
    </w:pPr>
    <w:rPr>
      <w:lang w:eastAsia="en-US"/>
    </w:rPr>
  </w:style>
  <w:style w:type="character" w:customStyle="1" w:styleId="HeaderChar">
    <w:name w:val="Header Char"/>
    <w:basedOn w:val="DefaultParagraphFont"/>
    <w:link w:val="Header"/>
    <w:uiPriority w:val="99"/>
    <w:locked/>
    <w:rsid w:val="00AA15AC"/>
    <w:rPr>
      <w:rFonts w:eastAsia="Times New Roman" w:cs="Times New Roman"/>
      <w:lang w:eastAsia="en-US"/>
    </w:rPr>
  </w:style>
  <w:style w:type="character" w:styleId="Strong">
    <w:name w:val="Strong"/>
    <w:basedOn w:val="DefaultParagraphFont"/>
    <w:uiPriority w:val="99"/>
    <w:qFormat/>
    <w:rsid w:val="00FF06FB"/>
    <w:rPr>
      <w:rFonts w:cs="Times New Roman"/>
      <w:b/>
      <w:bCs/>
    </w:rPr>
  </w:style>
  <w:style w:type="table" w:styleId="TableGrid">
    <w:name w:val="Table Grid"/>
    <w:basedOn w:val="TableNormal"/>
    <w:uiPriority w:val="99"/>
    <w:rsid w:val="007D751E"/>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quote">
    <w:name w:val="Blockquote"/>
    <w:basedOn w:val="Normal"/>
    <w:uiPriority w:val="99"/>
    <w:rsid w:val="007D751E"/>
    <w:pPr>
      <w:suppressAutoHyphens/>
      <w:spacing w:before="100" w:after="100" w:line="240" w:lineRule="auto"/>
      <w:ind w:left="360" w:right="360"/>
    </w:pPr>
    <w:rPr>
      <w:rFonts w:ascii="Times New Roman" w:hAnsi="Times New Roman"/>
      <w:sz w:val="24"/>
      <w:szCs w:val="20"/>
      <w:lang w:eastAsia="zh-CN"/>
    </w:rPr>
  </w:style>
  <w:style w:type="paragraph" w:customStyle="1" w:styleId="c14">
    <w:name w:val="c14"/>
    <w:basedOn w:val="Normal"/>
    <w:uiPriority w:val="99"/>
    <w:rsid w:val="00C95DFF"/>
    <w:pPr>
      <w:spacing w:before="100" w:beforeAutospacing="1" w:after="100" w:afterAutospacing="1" w:line="240" w:lineRule="auto"/>
    </w:pPr>
    <w:rPr>
      <w:rFonts w:ascii="Times New Roman" w:hAnsi="Times New Roman"/>
      <w:sz w:val="24"/>
      <w:szCs w:val="24"/>
    </w:rPr>
  </w:style>
  <w:style w:type="character" w:customStyle="1" w:styleId="c2">
    <w:name w:val="c2"/>
    <w:basedOn w:val="DefaultParagraphFont"/>
    <w:uiPriority w:val="99"/>
    <w:rsid w:val="00C95DFF"/>
    <w:rPr>
      <w:rFonts w:cs="Times New Roman"/>
    </w:rPr>
  </w:style>
  <w:style w:type="character" w:customStyle="1" w:styleId="apple-converted-space">
    <w:name w:val="apple-converted-space"/>
    <w:basedOn w:val="DefaultParagraphFont"/>
    <w:uiPriority w:val="99"/>
    <w:rsid w:val="00C95DFF"/>
    <w:rPr>
      <w:rFonts w:cs="Times New Roman"/>
    </w:rPr>
  </w:style>
  <w:style w:type="character" w:styleId="Hyperlink">
    <w:name w:val="Hyperlink"/>
    <w:basedOn w:val="DefaultParagraphFont"/>
    <w:uiPriority w:val="99"/>
    <w:rsid w:val="00C95DFF"/>
    <w:rPr>
      <w:rFonts w:cs="Times New Roman"/>
      <w:color w:val="0000FF"/>
      <w:u w:val="single"/>
    </w:rPr>
  </w:style>
  <w:style w:type="paragraph" w:customStyle="1" w:styleId="c17">
    <w:name w:val="c17"/>
    <w:basedOn w:val="Normal"/>
    <w:uiPriority w:val="99"/>
    <w:rsid w:val="00C95DFF"/>
    <w:pPr>
      <w:spacing w:before="100" w:beforeAutospacing="1" w:after="100" w:afterAutospacing="1" w:line="240" w:lineRule="auto"/>
    </w:pPr>
    <w:rPr>
      <w:rFonts w:ascii="Times New Roman" w:hAnsi="Times New Roman"/>
      <w:sz w:val="24"/>
      <w:szCs w:val="24"/>
    </w:rPr>
  </w:style>
  <w:style w:type="paragraph" w:customStyle="1" w:styleId="c12c31">
    <w:name w:val="c12 c31"/>
    <w:basedOn w:val="Normal"/>
    <w:uiPriority w:val="99"/>
    <w:rsid w:val="00C95DFF"/>
    <w:pPr>
      <w:spacing w:before="100" w:beforeAutospacing="1" w:after="100" w:afterAutospacing="1" w:line="240" w:lineRule="auto"/>
    </w:pPr>
    <w:rPr>
      <w:rFonts w:ascii="Times New Roman" w:hAnsi="Times New Roman"/>
      <w:sz w:val="24"/>
      <w:szCs w:val="24"/>
    </w:rPr>
  </w:style>
  <w:style w:type="paragraph" w:customStyle="1" w:styleId="c22">
    <w:name w:val="c22"/>
    <w:basedOn w:val="Normal"/>
    <w:uiPriority w:val="99"/>
    <w:rsid w:val="00C95DFF"/>
    <w:pPr>
      <w:spacing w:before="100" w:beforeAutospacing="1" w:after="100" w:afterAutospacing="1" w:line="240" w:lineRule="auto"/>
    </w:pPr>
    <w:rPr>
      <w:rFonts w:ascii="Times New Roman" w:hAnsi="Times New Roman"/>
      <w:sz w:val="24"/>
      <w:szCs w:val="24"/>
    </w:rPr>
  </w:style>
  <w:style w:type="paragraph" w:customStyle="1" w:styleId="c15">
    <w:name w:val="c15"/>
    <w:basedOn w:val="Normal"/>
    <w:uiPriority w:val="99"/>
    <w:rsid w:val="00C95DFF"/>
    <w:pPr>
      <w:spacing w:before="100" w:beforeAutospacing="1" w:after="100" w:afterAutospacing="1" w:line="240" w:lineRule="auto"/>
    </w:pPr>
    <w:rPr>
      <w:rFonts w:ascii="Times New Roman" w:hAnsi="Times New Roman"/>
      <w:sz w:val="24"/>
      <w:szCs w:val="24"/>
    </w:rPr>
  </w:style>
  <w:style w:type="paragraph" w:customStyle="1" w:styleId="c10">
    <w:name w:val="c10"/>
    <w:basedOn w:val="Normal"/>
    <w:uiPriority w:val="99"/>
    <w:rsid w:val="00C95DFF"/>
    <w:pPr>
      <w:spacing w:before="100" w:beforeAutospacing="1" w:after="100" w:afterAutospacing="1" w:line="240" w:lineRule="auto"/>
    </w:pPr>
    <w:rPr>
      <w:rFonts w:ascii="Times New Roman" w:hAnsi="Times New Roman"/>
      <w:sz w:val="24"/>
      <w:szCs w:val="24"/>
    </w:rPr>
  </w:style>
  <w:style w:type="paragraph" w:customStyle="1" w:styleId="c25">
    <w:name w:val="c25"/>
    <w:basedOn w:val="Normal"/>
    <w:uiPriority w:val="99"/>
    <w:rsid w:val="00C95DFF"/>
    <w:pPr>
      <w:spacing w:before="100" w:beforeAutospacing="1" w:after="100" w:afterAutospacing="1" w:line="240" w:lineRule="auto"/>
    </w:pPr>
    <w:rPr>
      <w:rFonts w:ascii="Times New Roman" w:hAnsi="Times New Roman"/>
      <w:sz w:val="24"/>
      <w:szCs w:val="24"/>
    </w:rPr>
  </w:style>
  <w:style w:type="paragraph" w:customStyle="1" w:styleId="Default">
    <w:name w:val="Default"/>
    <w:uiPriority w:val="99"/>
    <w:rsid w:val="00485C3B"/>
    <w:pPr>
      <w:autoSpaceDE w:val="0"/>
      <w:autoSpaceDN w:val="0"/>
      <w:adjustRightInd w:val="0"/>
    </w:pPr>
    <w:rPr>
      <w:rFonts w:ascii="Times New Roman" w:hAnsi="Times New Roman"/>
      <w:color w:val="000000"/>
      <w:sz w:val="24"/>
      <w:szCs w:val="24"/>
      <w:lang w:eastAsia="en-US"/>
    </w:rPr>
  </w:style>
  <w:style w:type="character" w:customStyle="1" w:styleId="w">
    <w:name w:val="w"/>
    <w:basedOn w:val="DefaultParagraphFont"/>
    <w:uiPriority w:val="99"/>
    <w:rsid w:val="00485C3B"/>
    <w:rPr>
      <w:rFonts w:cs="Times New Roman"/>
    </w:rPr>
  </w:style>
  <w:style w:type="paragraph" w:customStyle="1" w:styleId="1">
    <w:name w:val="Обычный1"/>
    <w:uiPriority w:val="99"/>
    <w:rsid w:val="00166CA3"/>
    <w:pPr>
      <w:spacing w:line="276" w:lineRule="auto"/>
    </w:pPr>
    <w:rPr>
      <w:rFonts w:ascii="Arial" w:hAnsi="Arial" w:cs="Arial"/>
      <w:color w:val="000000"/>
    </w:rPr>
  </w:style>
  <w:style w:type="paragraph" w:styleId="BodyText">
    <w:name w:val="Body Text"/>
    <w:basedOn w:val="Normal"/>
    <w:link w:val="BodyTextChar"/>
    <w:uiPriority w:val="99"/>
    <w:rsid w:val="00EC625B"/>
    <w:pPr>
      <w:suppressAutoHyphens/>
      <w:spacing w:after="140" w:line="288" w:lineRule="auto"/>
    </w:pPr>
    <w:rPr>
      <w:rFonts w:ascii="Liberation Serif" w:hAnsi="Liberation Serif" w:cs="Nakula"/>
      <w:kern w:val="1"/>
      <w:sz w:val="24"/>
      <w:szCs w:val="24"/>
      <w:lang w:eastAsia="zh-CN" w:bidi="hi-IN"/>
    </w:rPr>
  </w:style>
  <w:style w:type="character" w:customStyle="1" w:styleId="BodyTextChar">
    <w:name w:val="Body Text Char"/>
    <w:basedOn w:val="DefaultParagraphFont"/>
    <w:link w:val="BodyText"/>
    <w:uiPriority w:val="99"/>
    <w:locked/>
    <w:rsid w:val="00EC625B"/>
    <w:rPr>
      <w:rFonts w:ascii="Liberation Serif" w:eastAsia="Times New Roman" w:hAnsi="Liberation Serif" w:cs="Nakula"/>
      <w:kern w:val="1"/>
      <w:sz w:val="24"/>
      <w:szCs w:val="24"/>
      <w:lang w:eastAsia="zh-CN" w:bidi="hi-IN"/>
    </w:rPr>
  </w:style>
  <w:style w:type="character" w:customStyle="1" w:styleId="c16">
    <w:name w:val="c16"/>
    <w:basedOn w:val="DefaultParagraphFont"/>
    <w:uiPriority w:val="99"/>
    <w:rsid w:val="00274AFE"/>
    <w:rPr>
      <w:rFonts w:cs="Times New Roman"/>
    </w:rPr>
  </w:style>
  <w:style w:type="character" w:customStyle="1" w:styleId="c3">
    <w:name w:val="c3"/>
    <w:basedOn w:val="DefaultParagraphFont"/>
    <w:uiPriority w:val="99"/>
    <w:rsid w:val="00274AFE"/>
    <w:rPr>
      <w:rFonts w:cs="Times New Roman"/>
    </w:rPr>
  </w:style>
  <w:style w:type="paragraph" w:customStyle="1" w:styleId="c1">
    <w:name w:val="c1"/>
    <w:basedOn w:val="Normal"/>
    <w:uiPriority w:val="99"/>
    <w:rsid w:val="00274AFE"/>
    <w:pPr>
      <w:spacing w:before="100" w:beforeAutospacing="1" w:after="100" w:afterAutospacing="1" w:line="240" w:lineRule="auto"/>
    </w:pPr>
    <w:rPr>
      <w:rFonts w:ascii="Times New Roman" w:hAnsi="Times New Roman"/>
      <w:sz w:val="24"/>
      <w:szCs w:val="24"/>
    </w:rPr>
  </w:style>
  <w:style w:type="paragraph" w:styleId="Footer">
    <w:name w:val="footer"/>
    <w:basedOn w:val="Normal"/>
    <w:link w:val="FooterChar"/>
    <w:uiPriority w:val="99"/>
    <w:rsid w:val="00F14C24"/>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F14C24"/>
    <w:rPr>
      <w:rFonts w:cs="Times New Roman"/>
    </w:rPr>
  </w:style>
  <w:style w:type="paragraph" w:customStyle="1" w:styleId="s1">
    <w:name w:val="s_1"/>
    <w:basedOn w:val="Normal"/>
    <w:uiPriority w:val="99"/>
    <w:rsid w:val="009A2559"/>
    <w:pPr>
      <w:spacing w:before="100" w:beforeAutospacing="1" w:after="100" w:afterAutospacing="1" w:line="240" w:lineRule="auto"/>
    </w:pPr>
    <w:rPr>
      <w:rFonts w:ascii="Times New Roman" w:hAnsi="Times New Roman"/>
      <w:sz w:val="24"/>
      <w:szCs w:val="24"/>
    </w:rPr>
  </w:style>
  <w:style w:type="character" w:customStyle="1" w:styleId="s10">
    <w:name w:val="s_10"/>
    <w:basedOn w:val="DefaultParagraphFont"/>
    <w:uiPriority w:val="99"/>
    <w:rsid w:val="009A2559"/>
    <w:rPr>
      <w:rFonts w:cs="Times New Roman"/>
    </w:rPr>
  </w:style>
  <w:style w:type="paragraph" w:styleId="BodyTextIndent">
    <w:name w:val="Body Text Indent"/>
    <w:basedOn w:val="Normal"/>
    <w:link w:val="BodyTextIndentChar"/>
    <w:uiPriority w:val="99"/>
    <w:semiHidden/>
    <w:rsid w:val="0054217C"/>
    <w:pPr>
      <w:spacing w:after="120"/>
      <w:ind w:left="283"/>
    </w:pPr>
  </w:style>
  <w:style w:type="character" w:customStyle="1" w:styleId="BodyTextIndentChar">
    <w:name w:val="Body Text Indent Char"/>
    <w:basedOn w:val="DefaultParagraphFont"/>
    <w:link w:val="BodyTextIndent"/>
    <w:uiPriority w:val="99"/>
    <w:semiHidden/>
    <w:locked/>
    <w:rsid w:val="0054217C"/>
    <w:rPr>
      <w:rFonts w:cs="Times New Roman"/>
    </w:rPr>
  </w:style>
  <w:style w:type="paragraph" w:styleId="Title">
    <w:name w:val="Title"/>
    <w:basedOn w:val="Normal"/>
    <w:link w:val="TitleChar"/>
    <w:uiPriority w:val="99"/>
    <w:qFormat/>
    <w:rsid w:val="00E719A5"/>
    <w:pPr>
      <w:spacing w:after="0" w:line="240" w:lineRule="auto"/>
      <w:jc w:val="center"/>
    </w:pPr>
    <w:rPr>
      <w:rFonts w:ascii="Times New Roman" w:hAnsi="Times New Roman"/>
      <w:b/>
      <w:sz w:val="28"/>
      <w:szCs w:val="20"/>
    </w:rPr>
  </w:style>
  <w:style w:type="character" w:customStyle="1" w:styleId="TitleChar">
    <w:name w:val="Title Char"/>
    <w:basedOn w:val="DefaultParagraphFont"/>
    <w:link w:val="Title"/>
    <w:uiPriority w:val="99"/>
    <w:locked/>
    <w:rsid w:val="00E719A5"/>
    <w:rPr>
      <w:rFonts w:ascii="Times New Roman" w:hAnsi="Times New Roman" w:cs="Times New Roman"/>
      <w:b/>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new.vk.com/solnmir"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gto.ru/" TargetMode="External"/><Relationship Id="rId20" Type="http://schemas.openxmlformats.org/officeDocument/2006/relationships/hyperlink" Target="http://media.downsideup.wiki/term/view/small_motili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www.rusnauka.com/9_NND_2014/Pedagogica/5_164012.doc.htm" TargetMode="External"/><Relationship Id="rId10" Type="http://schemas.openxmlformats.org/officeDocument/2006/relationships/image" Target="media/image3.jpe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https://ru.wikipedia.org/wiki/%D0%A7%D0%B5%D0%BB%D0%BE%D0%B2%D0%B5%D0%BA_%D1%80%D0%B0%D0%B7%D1%83%D0%BC%D0%BD%D1%8B%D0%B9" TargetMode="External"/><Relationship Id="rId14" Type="http://schemas.openxmlformats.org/officeDocument/2006/relationships/image" Target="media/image7.png"/><Relationship Id="rId22" Type="http://schemas.openxmlformats.org/officeDocument/2006/relationships/hyperlink" Target="http://www.festival.1september.ru/articles/412778/"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181</TotalTime>
  <Pages>90</Pages>
  <Words>17854</Words>
  <Characters>-32766</Characters>
  <Application>Microsoft Office Outlook</Application>
  <DocSecurity>0</DocSecurity>
  <Lines>0</Lines>
  <Paragraphs>0</Paragraphs>
  <ScaleCrop>false</ScaleCrop>
  <Company>ГОУВПО УдГУ</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Ю.В.</cp:lastModifiedBy>
  <cp:revision>7</cp:revision>
  <dcterms:created xsi:type="dcterms:W3CDTF">2017-03-31T06:52:00Z</dcterms:created>
  <dcterms:modified xsi:type="dcterms:W3CDTF">2017-03-31T10:36:00Z</dcterms:modified>
</cp:coreProperties>
</file>